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74B89" w14:textId="77777777" w:rsidR="000C6326" w:rsidRPr="009E79F7" w:rsidRDefault="0090183A" w:rsidP="00CA52D9">
      <w:pPr>
        <w:jc w:val="right"/>
        <w:rPr>
          <w:color w:val="000000"/>
          <w:sz w:val="20"/>
          <w:szCs w:val="20"/>
        </w:rPr>
      </w:pPr>
      <w:r w:rsidRPr="009E79F7">
        <w:rPr>
          <w:noProof/>
          <w:color w:val="000000"/>
          <w:sz w:val="20"/>
          <w:szCs w:val="20"/>
          <w:lang w:eastAsia="lv-LV"/>
        </w:rPr>
        <w:drawing>
          <wp:anchor distT="0" distB="0" distL="114300" distR="114300" simplePos="0" relativeHeight="251658240" behindDoc="0" locked="0" layoutInCell="1" allowOverlap="1" wp14:anchorId="318752F6" wp14:editId="318752F7">
            <wp:simplePos x="0" y="0"/>
            <wp:positionH relativeFrom="column">
              <wp:posOffset>4148455</wp:posOffset>
            </wp:positionH>
            <wp:positionV relativeFrom="paragraph">
              <wp:posOffset>2030095</wp:posOffset>
            </wp:positionV>
            <wp:extent cx="2339975" cy="1786255"/>
            <wp:effectExtent l="57150" t="38100" r="41275" b="23495"/>
            <wp:wrapTopAndBottom/>
            <wp:docPr id="185" name="Picture 185" descr="Ausekla_vsk_Al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Ausekla_vsk_Aloj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86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79F7">
        <w:rPr>
          <w:b/>
          <w:caps/>
          <w:noProof/>
          <w:color w:val="000000"/>
          <w:sz w:val="44"/>
          <w:szCs w:val="44"/>
          <w:lang w:eastAsia="lv-LV"/>
        </w:rPr>
        <w:drawing>
          <wp:anchor distT="0" distB="0" distL="114300" distR="114300" simplePos="0" relativeHeight="251662336" behindDoc="0" locked="0" layoutInCell="1" allowOverlap="1" wp14:anchorId="318752F8" wp14:editId="318752F9">
            <wp:simplePos x="0" y="0"/>
            <wp:positionH relativeFrom="column">
              <wp:posOffset>-755650</wp:posOffset>
            </wp:positionH>
            <wp:positionV relativeFrom="paragraph">
              <wp:posOffset>2030095</wp:posOffset>
            </wp:positionV>
            <wp:extent cx="2340610" cy="1786255"/>
            <wp:effectExtent l="57150" t="38100" r="40640" b="23495"/>
            <wp:wrapTopAndBottom/>
            <wp:docPr id="196" name="Picture 1" descr="D:\Downloads\bazn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baznic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86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44A">
        <w:rPr>
          <w:noProof/>
          <w:color w:val="000000"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8752FA" wp14:editId="318752FB">
                <wp:simplePos x="0" y="0"/>
                <wp:positionH relativeFrom="column">
                  <wp:posOffset>-829310</wp:posOffset>
                </wp:positionH>
                <wp:positionV relativeFrom="paragraph">
                  <wp:posOffset>-2533650</wp:posOffset>
                </wp:positionV>
                <wp:extent cx="7410450" cy="10533380"/>
                <wp:effectExtent l="33020" t="33655" r="33655" b="34290"/>
                <wp:wrapNone/>
                <wp:docPr id="59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0450" cy="10533380"/>
                        </a:xfrm>
                        <a:prstGeom prst="rect">
                          <a:avLst/>
                        </a:prstGeom>
                        <a:solidFill>
                          <a:srgbClr val="76923C"/>
                        </a:solidFill>
                        <a:ln w="57150">
                          <a:solidFill>
                            <a:srgbClr val="D6E3B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A8B53" id="Rectangle 188" o:spid="_x0000_s1026" style="position:absolute;margin-left:-65.3pt;margin-top:-199.5pt;width:583.5pt;height:829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" fillcolor="#76923c" strokecolor="#d6e3bc" strokeweight="4.5pt"/>
            </w:pict>
          </mc:Fallback>
        </mc:AlternateContent>
      </w:r>
      <w:r w:rsidRPr="009E79F7">
        <w:rPr>
          <w:noProof/>
          <w:color w:val="000000"/>
          <w:sz w:val="20"/>
          <w:szCs w:val="20"/>
          <w:lang w:eastAsia="lv-LV"/>
        </w:rPr>
        <w:drawing>
          <wp:anchor distT="0" distB="0" distL="114300" distR="114300" simplePos="0" relativeHeight="251656192" behindDoc="0" locked="0" layoutInCell="1" allowOverlap="1" wp14:anchorId="318752FC" wp14:editId="318752FD">
            <wp:simplePos x="0" y="0"/>
            <wp:positionH relativeFrom="column">
              <wp:posOffset>-754380</wp:posOffset>
            </wp:positionH>
            <wp:positionV relativeFrom="paragraph">
              <wp:posOffset>104140</wp:posOffset>
            </wp:positionV>
            <wp:extent cx="2339340" cy="1764030"/>
            <wp:effectExtent l="57150" t="38100" r="41910" b="26670"/>
            <wp:wrapTopAndBottom/>
            <wp:docPr id="1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182" t="22638" r="25345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64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79F7">
        <w:rPr>
          <w:noProof/>
          <w:color w:val="000000"/>
          <w:sz w:val="20"/>
          <w:szCs w:val="20"/>
          <w:lang w:eastAsia="lv-LV"/>
        </w:rPr>
        <w:drawing>
          <wp:anchor distT="0" distB="0" distL="114300" distR="114300" simplePos="0" relativeHeight="251660288" behindDoc="0" locked="0" layoutInCell="1" allowOverlap="1" wp14:anchorId="318752FE" wp14:editId="318752FF">
            <wp:simplePos x="0" y="0"/>
            <wp:positionH relativeFrom="column">
              <wp:posOffset>4146550</wp:posOffset>
            </wp:positionH>
            <wp:positionV relativeFrom="paragraph">
              <wp:posOffset>116205</wp:posOffset>
            </wp:positionV>
            <wp:extent cx="2339975" cy="1755775"/>
            <wp:effectExtent l="57150" t="38100" r="41275" b="15875"/>
            <wp:wrapTopAndBottom/>
            <wp:docPr id="189" name="Picture 189" descr="Viksnu_ala_Stai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Viksnu_ala_Staice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5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79F7">
        <w:rPr>
          <w:noProof/>
          <w:color w:val="000000"/>
          <w:sz w:val="20"/>
          <w:szCs w:val="20"/>
          <w:lang w:eastAsia="lv-LV"/>
        </w:rPr>
        <w:drawing>
          <wp:anchor distT="0" distB="0" distL="114300" distR="114300" simplePos="0" relativeHeight="251657216" behindDoc="0" locked="0" layoutInCell="1" allowOverlap="1" wp14:anchorId="31875300" wp14:editId="31875301">
            <wp:simplePos x="0" y="0"/>
            <wp:positionH relativeFrom="column">
              <wp:posOffset>1694180</wp:posOffset>
            </wp:positionH>
            <wp:positionV relativeFrom="paragraph">
              <wp:posOffset>116205</wp:posOffset>
            </wp:positionV>
            <wp:extent cx="2339975" cy="1755775"/>
            <wp:effectExtent l="57150" t="38100" r="41275" b="15875"/>
            <wp:wrapTopAndBottom/>
            <wp:docPr id="183" name="Picture 183" descr="starki_Bra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starki_Braslav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5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79F7">
        <w:rPr>
          <w:noProof/>
          <w:color w:val="000000"/>
          <w:sz w:val="20"/>
          <w:szCs w:val="20"/>
          <w:lang w:eastAsia="lv-LV"/>
        </w:rPr>
        <w:drawing>
          <wp:anchor distT="0" distB="0" distL="114300" distR="114300" simplePos="0" relativeHeight="251659264" behindDoc="0" locked="0" layoutInCell="1" allowOverlap="1" wp14:anchorId="31875302" wp14:editId="31875303">
            <wp:simplePos x="0" y="0"/>
            <wp:positionH relativeFrom="column">
              <wp:posOffset>1694180</wp:posOffset>
            </wp:positionH>
            <wp:positionV relativeFrom="paragraph">
              <wp:posOffset>2030095</wp:posOffset>
            </wp:positionV>
            <wp:extent cx="2339975" cy="1779270"/>
            <wp:effectExtent l="57150" t="38100" r="41275" b="11430"/>
            <wp:wrapTopAndBottom/>
            <wp:docPr id="186" name="Picture 186" descr="Staicele_fut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Staicele_futbol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79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3C7">
        <w:rPr>
          <w:color w:val="000000"/>
          <w:sz w:val="20"/>
          <w:szCs w:val="20"/>
        </w:rPr>
        <w:t xml:space="preserve">, </w:t>
      </w:r>
    </w:p>
    <w:p w14:paraId="31874B8A" w14:textId="77777777" w:rsidR="000C6326" w:rsidRPr="009E79F7" w:rsidRDefault="00A6444A" w:rsidP="00CA52D9">
      <w:pPr>
        <w:jc w:val="right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875304" wp14:editId="31875305">
                <wp:simplePos x="0" y="0"/>
                <wp:positionH relativeFrom="column">
                  <wp:posOffset>918210</wp:posOffset>
                </wp:positionH>
                <wp:positionV relativeFrom="paragraph">
                  <wp:posOffset>13335</wp:posOffset>
                </wp:positionV>
                <wp:extent cx="3821430" cy="5760085"/>
                <wp:effectExtent l="37465" t="35560" r="36830" b="33655"/>
                <wp:wrapNone/>
                <wp:docPr id="5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576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75316" w14:textId="77777777" w:rsidR="0077646C" w:rsidRDefault="0077646C" w:rsidP="000C6326">
                            <w:pPr>
                              <w:ind w:firstLine="0"/>
                              <w:jc w:val="center"/>
                              <w:rPr>
                                <w:b/>
                                <w:color w:val="129657"/>
                                <w:sz w:val="64"/>
                                <w:szCs w:val="64"/>
                              </w:rPr>
                            </w:pPr>
                          </w:p>
                          <w:p w14:paraId="31875317" w14:textId="77777777" w:rsidR="0077646C" w:rsidRPr="00DA5101" w:rsidRDefault="0077646C" w:rsidP="000C6326">
                            <w:pPr>
                              <w:ind w:firstLine="0"/>
                              <w:jc w:val="center"/>
                              <w:rPr>
                                <w:b/>
                                <w:color w:val="129657"/>
                                <w:sz w:val="64"/>
                                <w:szCs w:val="64"/>
                              </w:rPr>
                            </w:pPr>
                            <w:r w:rsidRPr="00DA5101">
                              <w:rPr>
                                <w:b/>
                                <w:color w:val="129657"/>
                                <w:sz w:val="64"/>
                                <w:szCs w:val="64"/>
                              </w:rPr>
                              <w:t>Alojas novada</w:t>
                            </w:r>
                          </w:p>
                          <w:p w14:paraId="31875318" w14:textId="77777777" w:rsidR="0077646C" w:rsidRPr="00DA5101" w:rsidRDefault="0077646C" w:rsidP="000C6326">
                            <w:pPr>
                              <w:ind w:firstLine="0"/>
                              <w:jc w:val="center"/>
                              <w:rPr>
                                <w:b/>
                                <w:color w:val="129657"/>
                                <w:sz w:val="64"/>
                                <w:szCs w:val="64"/>
                              </w:rPr>
                            </w:pPr>
                            <w:r w:rsidRPr="00DA5101">
                              <w:rPr>
                                <w:b/>
                                <w:color w:val="129657"/>
                                <w:sz w:val="64"/>
                                <w:szCs w:val="64"/>
                              </w:rPr>
                              <w:t>attīstības programma</w:t>
                            </w:r>
                          </w:p>
                          <w:p w14:paraId="31875319" w14:textId="77777777" w:rsidR="0077646C" w:rsidRPr="00046D0B" w:rsidRDefault="0077646C" w:rsidP="000C6326">
                            <w:pPr>
                              <w:ind w:firstLine="0"/>
                              <w:jc w:val="center"/>
                              <w:rPr>
                                <w:b/>
                                <w:color w:val="129657"/>
                                <w:sz w:val="64"/>
                                <w:szCs w:val="64"/>
                              </w:rPr>
                            </w:pPr>
                            <w:r w:rsidRPr="00DA5101">
                              <w:rPr>
                                <w:b/>
                                <w:color w:val="129657"/>
                                <w:sz w:val="64"/>
                                <w:szCs w:val="64"/>
                              </w:rPr>
                              <w:t>201</w:t>
                            </w:r>
                            <w:r>
                              <w:rPr>
                                <w:b/>
                                <w:color w:val="129657"/>
                                <w:sz w:val="64"/>
                                <w:szCs w:val="64"/>
                              </w:rPr>
                              <w:t>3.–2019</w:t>
                            </w:r>
                            <w:r w:rsidRPr="00DA5101">
                              <w:rPr>
                                <w:b/>
                                <w:color w:val="129657"/>
                                <w:sz w:val="64"/>
                                <w:szCs w:val="64"/>
                              </w:rPr>
                              <w:t>.gadam</w:t>
                            </w:r>
                          </w:p>
                          <w:p w14:paraId="3187531A" w14:textId="77777777" w:rsidR="0077646C" w:rsidRPr="00DA5101" w:rsidRDefault="0077646C" w:rsidP="000C632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3187531B" w14:textId="77777777" w:rsidR="0077646C" w:rsidRPr="00AE17AF" w:rsidRDefault="0077646C" w:rsidP="000C632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/>
                                <w:sz w:val="64"/>
                                <w:szCs w:val="64"/>
                                <w:lang w:eastAsia="lv-LV"/>
                              </w:rPr>
                              <w:drawing>
                                <wp:inline distT="0" distB="0" distL="0" distR="0" wp14:anchorId="3187531C" wp14:editId="3187531D">
                                  <wp:extent cx="1308100" cy="1552575"/>
                                  <wp:effectExtent l="19050" t="0" r="635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6" type="#_x0000_t202" style="position:absolute;left:0;text-align:left;margin-left:72.3pt;margin-top:1.05pt;width:300.9pt;height:45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" strokecolor="#d8d8d8" strokeweight="4.5pt">
                <v:textbox inset=".5mm,,.5mm">
                  <w:txbxContent>
                    <w:p w:rsidR="0077646C" w:rsidRDefault="0077646C" w:rsidP="000C6326">
                      <w:pPr>
                        <w:ind w:firstLine="0"/>
                        <w:jc w:val="center"/>
                        <w:rPr>
                          <w:b/>
                          <w:color w:val="129657"/>
                          <w:sz w:val="64"/>
                          <w:szCs w:val="64"/>
                        </w:rPr>
                      </w:pPr>
                    </w:p>
                    <w:p w:rsidR="0077646C" w:rsidRPr="00DA5101" w:rsidRDefault="0077646C" w:rsidP="000C6326">
                      <w:pPr>
                        <w:ind w:firstLine="0"/>
                        <w:jc w:val="center"/>
                        <w:rPr>
                          <w:b/>
                          <w:color w:val="129657"/>
                          <w:sz w:val="64"/>
                          <w:szCs w:val="64"/>
                        </w:rPr>
                      </w:pPr>
                      <w:r w:rsidRPr="00DA5101">
                        <w:rPr>
                          <w:b/>
                          <w:color w:val="129657"/>
                          <w:sz w:val="64"/>
                          <w:szCs w:val="64"/>
                        </w:rPr>
                        <w:t>Alojas novada</w:t>
                      </w:r>
                    </w:p>
                    <w:p w:rsidR="0077646C" w:rsidRPr="00DA5101" w:rsidRDefault="0077646C" w:rsidP="000C6326">
                      <w:pPr>
                        <w:ind w:firstLine="0"/>
                        <w:jc w:val="center"/>
                        <w:rPr>
                          <w:b/>
                          <w:color w:val="129657"/>
                          <w:sz w:val="64"/>
                          <w:szCs w:val="64"/>
                        </w:rPr>
                      </w:pPr>
                      <w:r w:rsidRPr="00DA5101">
                        <w:rPr>
                          <w:b/>
                          <w:color w:val="129657"/>
                          <w:sz w:val="64"/>
                          <w:szCs w:val="64"/>
                        </w:rPr>
                        <w:t>attīstības programma</w:t>
                      </w:r>
                    </w:p>
                    <w:p w:rsidR="0077646C" w:rsidRPr="00046D0B" w:rsidRDefault="0077646C" w:rsidP="000C6326">
                      <w:pPr>
                        <w:ind w:firstLine="0"/>
                        <w:jc w:val="center"/>
                        <w:rPr>
                          <w:b/>
                          <w:color w:val="129657"/>
                          <w:sz w:val="64"/>
                          <w:szCs w:val="64"/>
                        </w:rPr>
                      </w:pPr>
                      <w:r w:rsidRPr="00DA5101">
                        <w:rPr>
                          <w:b/>
                          <w:color w:val="129657"/>
                          <w:sz w:val="64"/>
                          <w:szCs w:val="64"/>
                        </w:rPr>
                        <w:t>201</w:t>
                      </w:r>
                      <w:r>
                        <w:rPr>
                          <w:b/>
                          <w:color w:val="129657"/>
                          <w:sz w:val="64"/>
                          <w:szCs w:val="64"/>
                        </w:rPr>
                        <w:t>3.–2019</w:t>
                      </w:r>
                      <w:r w:rsidRPr="00DA5101">
                        <w:rPr>
                          <w:b/>
                          <w:color w:val="129657"/>
                          <w:sz w:val="64"/>
                          <w:szCs w:val="64"/>
                        </w:rPr>
                        <w:t>.gadam</w:t>
                      </w:r>
                    </w:p>
                    <w:p w:rsidR="0077646C" w:rsidRPr="00DA5101" w:rsidRDefault="0077646C" w:rsidP="000C6326">
                      <w:pPr>
                        <w:ind w:firstLine="0"/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:rsidR="0077646C" w:rsidRPr="00AE17AF" w:rsidRDefault="0077646C" w:rsidP="000C6326">
                      <w:pPr>
                        <w:ind w:firstLine="0"/>
                        <w:jc w:val="center"/>
                        <w:rPr>
                          <w:b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noProof/>
                          <w:color w:val="FFFFFF"/>
                          <w:sz w:val="64"/>
                          <w:szCs w:val="64"/>
                          <w:lang w:eastAsia="lv-LV"/>
                        </w:rPr>
                        <w:drawing>
                          <wp:inline distT="0" distB="0" distL="0" distR="0" wp14:anchorId="2CFB2C10" wp14:editId="3AD63C1A">
                            <wp:extent cx="1308100" cy="1552575"/>
                            <wp:effectExtent l="19050" t="0" r="635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874B8B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8C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8D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8E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8F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0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1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2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3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4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5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6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7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8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9" w14:textId="77777777" w:rsidR="000C6326" w:rsidRPr="009E79F7" w:rsidRDefault="000C6326" w:rsidP="00CA52D9">
      <w:pPr>
        <w:jc w:val="right"/>
        <w:rPr>
          <w:color w:val="000000"/>
          <w:sz w:val="20"/>
          <w:szCs w:val="20"/>
        </w:rPr>
      </w:pPr>
    </w:p>
    <w:p w14:paraId="31874B9A" w14:textId="77777777" w:rsidR="000C6326" w:rsidRPr="009E79F7" w:rsidRDefault="000C6326" w:rsidP="00C06FCD">
      <w:pPr>
        <w:ind w:firstLine="0"/>
        <w:rPr>
          <w:color w:val="000000"/>
          <w:sz w:val="20"/>
          <w:szCs w:val="20"/>
        </w:rPr>
      </w:pPr>
    </w:p>
    <w:p w14:paraId="31874B9B" w14:textId="77777777" w:rsidR="00CA52D9" w:rsidRPr="009E79F7" w:rsidRDefault="000C6326" w:rsidP="00CA52D9">
      <w:pPr>
        <w:jc w:val="right"/>
        <w:rPr>
          <w:color w:val="000000"/>
          <w:sz w:val="20"/>
          <w:szCs w:val="20"/>
        </w:rPr>
      </w:pPr>
      <w:r w:rsidRPr="009E79F7">
        <w:rPr>
          <w:color w:val="000000"/>
          <w:sz w:val="20"/>
          <w:szCs w:val="20"/>
        </w:rPr>
        <w:br w:type="page"/>
      </w:r>
    </w:p>
    <w:p w14:paraId="31874B9C" w14:textId="77777777" w:rsidR="00CA52D9" w:rsidRPr="009E79F7" w:rsidRDefault="00CA52D9" w:rsidP="005B0524">
      <w:pPr>
        <w:ind w:firstLine="0"/>
        <w:jc w:val="right"/>
        <w:rPr>
          <w:color w:val="000000"/>
          <w:sz w:val="20"/>
          <w:szCs w:val="20"/>
        </w:rPr>
      </w:pPr>
    </w:p>
    <w:p w14:paraId="31874B9D" w14:textId="77777777" w:rsidR="00CA52D9" w:rsidRPr="009E79F7" w:rsidRDefault="00CA52D9" w:rsidP="005B0524">
      <w:pPr>
        <w:ind w:firstLine="0"/>
        <w:jc w:val="right"/>
        <w:rPr>
          <w:color w:val="000000"/>
          <w:sz w:val="20"/>
          <w:szCs w:val="20"/>
        </w:rPr>
      </w:pPr>
    </w:p>
    <w:p w14:paraId="31874B9E" w14:textId="77777777" w:rsidR="00CA52D9" w:rsidRPr="009E79F7" w:rsidRDefault="00CA52D9" w:rsidP="005B0524">
      <w:pPr>
        <w:ind w:firstLine="0"/>
        <w:jc w:val="right"/>
        <w:rPr>
          <w:color w:val="000000"/>
          <w:sz w:val="20"/>
          <w:szCs w:val="20"/>
        </w:rPr>
      </w:pPr>
    </w:p>
    <w:p w14:paraId="31874B9F" w14:textId="77777777" w:rsidR="00CA52D9" w:rsidRPr="009E79F7" w:rsidRDefault="00CA52D9" w:rsidP="005B0524">
      <w:pPr>
        <w:ind w:firstLine="0"/>
        <w:jc w:val="right"/>
        <w:rPr>
          <w:color w:val="000000"/>
          <w:sz w:val="20"/>
          <w:szCs w:val="20"/>
        </w:rPr>
      </w:pPr>
    </w:p>
    <w:p w14:paraId="31874BA0" w14:textId="77777777" w:rsidR="00CA52D9" w:rsidRPr="009E79F7" w:rsidRDefault="00CA52D9" w:rsidP="005B0524">
      <w:pPr>
        <w:ind w:firstLine="0"/>
        <w:jc w:val="right"/>
        <w:rPr>
          <w:color w:val="000000"/>
          <w:sz w:val="20"/>
          <w:szCs w:val="20"/>
        </w:rPr>
      </w:pPr>
    </w:p>
    <w:p w14:paraId="31874BA1" w14:textId="77777777" w:rsidR="00513A5B" w:rsidRPr="009E79F7" w:rsidRDefault="00513A5B" w:rsidP="005B0524">
      <w:pPr>
        <w:spacing w:after="120"/>
        <w:ind w:firstLine="0"/>
        <w:jc w:val="center"/>
        <w:rPr>
          <w:b/>
          <w:caps/>
          <w:color w:val="000000"/>
          <w:sz w:val="44"/>
          <w:szCs w:val="44"/>
        </w:rPr>
      </w:pPr>
      <w:r w:rsidRPr="009E79F7">
        <w:rPr>
          <w:b/>
          <w:caps/>
          <w:color w:val="000000"/>
          <w:sz w:val="44"/>
          <w:szCs w:val="44"/>
        </w:rPr>
        <w:t xml:space="preserve">Alojas </w:t>
      </w:r>
      <w:r w:rsidR="00FD4461" w:rsidRPr="009E79F7">
        <w:rPr>
          <w:b/>
          <w:caps/>
          <w:color w:val="000000"/>
          <w:sz w:val="44"/>
          <w:szCs w:val="44"/>
        </w:rPr>
        <w:t>novada</w:t>
      </w:r>
    </w:p>
    <w:p w14:paraId="31874BA2" w14:textId="77777777" w:rsidR="00CA52D9" w:rsidRPr="009E79F7" w:rsidRDefault="00CA52D9" w:rsidP="005B0524">
      <w:pPr>
        <w:spacing w:after="120"/>
        <w:ind w:firstLine="0"/>
        <w:jc w:val="center"/>
        <w:rPr>
          <w:b/>
          <w:caps/>
          <w:color w:val="000000"/>
          <w:sz w:val="44"/>
          <w:szCs w:val="44"/>
        </w:rPr>
      </w:pPr>
      <w:r w:rsidRPr="009E79F7">
        <w:rPr>
          <w:b/>
          <w:caps/>
          <w:color w:val="000000"/>
          <w:sz w:val="44"/>
          <w:szCs w:val="44"/>
        </w:rPr>
        <w:t>attīstības programma</w:t>
      </w:r>
    </w:p>
    <w:p w14:paraId="31874BA3" w14:textId="77777777" w:rsidR="00CA52D9" w:rsidRPr="009E79F7" w:rsidRDefault="00C05C91" w:rsidP="005B0524">
      <w:pPr>
        <w:spacing w:after="120"/>
        <w:ind w:firstLine="0"/>
        <w:jc w:val="center"/>
        <w:rPr>
          <w:b/>
          <w:caps/>
          <w:color w:val="000000"/>
          <w:sz w:val="44"/>
          <w:szCs w:val="44"/>
        </w:rPr>
      </w:pPr>
      <w:r w:rsidRPr="009E79F7">
        <w:rPr>
          <w:b/>
          <w:caps/>
          <w:color w:val="000000"/>
          <w:sz w:val="44"/>
          <w:szCs w:val="44"/>
        </w:rPr>
        <w:t>201</w:t>
      </w:r>
      <w:r w:rsidR="00443C85" w:rsidRPr="009E79F7">
        <w:rPr>
          <w:b/>
          <w:caps/>
          <w:color w:val="000000"/>
          <w:sz w:val="44"/>
          <w:szCs w:val="44"/>
        </w:rPr>
        <w:t>3</w:t>
      </w:r>
      <w:r w:rsidRPr="009E79F7">
        <w:rPr>
          <w:b/>
          <w:caps/>
          <w:color w:val="000000"/>
          <w:sz w:val="44"/>
          <w:szCs w:val="44"/>
        </w:rPr>
        <w:t>. – 201</w:t>
      </w:r>
      <w:r w:rsidR="00443C85" w:rsidRPr="009E79F7">
        <w:rPr>
          <w:b/>
          <w:caps/>
          <w:color w:val="000000"/>
          <w:sz w:val="44"/>
          <w:szCs w:val="44"/>
        </w:rPr>
        <w:t>9</w:t>
      </w:r>
      <w:r w:rsidRPr="009E79F7">
        <w:rPr>
          <w:b/>
          <w:caps/>
          <w:color w:val="000000"/>
          <w:sz w:val="44"/>
          <w:szCs w:val="44"/>
        </w:rPr>
        <w:t>.g</w:t>
      </w:r>
      <w:r w:rsidR="00CA52D9" w:rsidRPr="009E79F7">
        <w:rPr>
          <w:b/>
          <w:caps/>
          <w:color w:val="000000"/>
          <w:sz w:val="44"/>
          <w:szCs w:val="44"/>
        </w:rPr>
        <w:t>adam</w:t>
      </w:r>
    </w:p>
    <w:p w14:paraId="31874BA4" w14:textId="77777777" w:rsidR="00CA52D9" w:rsidRPr="009E79F7" w:rsidRDefault="00CA52D9" w:rsidP="005B0524">
      <w:pPr>
        <w:spacing w:after="120"/>
        <w:ind w:firstLine="0"/>
        <w:jc w:val="center"/>
        <w:rPr>
          <w:b/>
          <w:color w:val="000000"/>
          <w:sz w:val="32"/>
          <w:szCs w:val="32"/>
          <w:lang w:eastAsia="en-US"/>
        </w:rPr>
      </w:pPr>
    </w:p>
    <w:p w14:paraId="31874BA5" w14:textId="77777777" w:rsidR="00513A5B" w:rsidRPr="009E79F7" w:rsidRDefault="00513A5B" w:rsidP="005B0524">
      <w:pPr>
        <w:spacing w:after="120"/>
        <w:ind w:firstLine="0"/>
        <w:jc w:val="center"/>
        <w:rPr>
          <w:b/>
          <w:color w:val="000000"/>
          <w:sz w:val="32"/>
          <w:szCs w:val="32"/>
          <w:lang w:eastAsia="en-US"/>
        </w:rPr>
      </w:pPr>
    </w:p>
    <w:p w14:paraId="31874BA6" w14:textId="77777777" w:rsidR="00513A5B" w:rsidRPr="009E79F7" w:rsidRDefault="0090183A" w:rsidP="005B0524">
      <w:pPr>
        <w:spacing w:after="120"/>
        <w:ind w:firstLine="0"/>
        <w:jc w:val="center"/>
        <w:rPr>
          <w:b/>
          <w:color w:val="000000"/>
          <w:sz w:val="32"/>
          <w:szCs w:val="32"/>
        </w:rPr>
      </w:pPr>
      <w:r w:rsidRPr="009E79F7">
        <w:rPr>
          <w:noProof/>
          <w:lang w:eastAsia="lv-LV"/>
        </w:rPr>
        <w:drawing>
          <wp:inline distT="0" distB="0" distL="0" distR="0" wp14:anchorId="31875306" wp14:editId="31875307">
            <wp:extent cx="1552575" cy="1849755"/>
            <wp:effectExtent l="19050" t="0" r="9525" b="0"/>
            <wp:docPr id="11" name="Picture 11" descr="Attēls:Alojas novads C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tēls:Alojas novads CO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74BA7" w14:textId="77777777" w:rsidR="00CA52D9" w:rsidRPr="009E79F7" w:rsidRDefault="00443C85" w:rsidP="005B0524">
      <w:pPr>
        <w:spacing w:after="120"/>
        <w:ind w:firstLine="0"/>
        <w:jc w:val="center"/>
        <w:rPr>
          <w:b/>
          <w:color w:val="000000"/>
          <w:sz w:val="36"/>
          <w:szCs w:val="36"/>
        </w:rPr>
      </w:pPr>
      <w:r w:rsidRPr="009E79F7">
        <w:rPr>
          <w:b/>
          <w:color w:val="000000"/>
          <w:sz w:val="36"/>
          <w:szCs w:val="36"/>
        </w:rPr>
        <w:t xml:space="preserve"> Gala </w:t>
      </w:r>
      <w:r w:rsidR="00CA52D9" w:rsidRPr="009E79F7">
        <w:rPr>
          <w:b/>
          <w:color w:val="000000"/>
          <w:sz w:val="36"/>
          <w:szCs w:val="36"/>
        </w:rPr>
        <w:t>redakcija</w:t>
      </w:r>
    </w:p>
    <w:p w14:paraId="31874BA8" w14:textId="77777777" w:rsidR="005B0524" w:rsidRPr="009E79F7" w:rsidRDefault="005B0524" w:rsidP="005B0524">
      <w:pPr>
        <w:spacing w:after="120"/>
        <w:ind w:firstLine="0"/>
        <w:jc w:val="center"/>
        <w:rPr>
          <w:color w:val="000000"/>
          <w:sz w:val="28"/>
          <w:szCs w:val="28"/>
        </w:rPr>
      </w:pPr>
    </w:p>
    <w:p w14:paraId="31874BA9" w14:textId="77777777" w:rsidR="005B0524" w:rsidRDefault="005B0524" w:rsidP="005B0524">
      <w:pPr>
        <w:spacing w:after="120"/>
        <w:ind w:firstLine="0"/>
        <w:jc w:val="center"/>
        <w:rPr>
          <w:color w:val="000000"/>
          <w:sz w:val="28"/>
          <w:szCs w:val="28"/>
        </w:rPr>
      </w:pPr>
    </w:p>
    <w:p w14:paraId="31874BAA" w14:textId="77777777" w:rsidR="0063731A" w:rsidRDefault="0063731A" w:rsidP="005B0524">
      <w:pPr>
        <w:spacing w:after="120"/>
        <w:ind w:firstLine="0"/>
        <w:jc w:val="center"/>
        <w:rPr>
          <w:color w:val="000000"/>
          <w:sz w:val="28"/>
          <w:szCs w:val="28"/>
        </w:rPr>
      </w:pPr>
    </w:p>
    <w:p w14:paraId="31874BAB" w14:textId="77777777" w:rsidR="005B0524" w:rsidRPr="009E79F7" w:rsidRDefault="005B0524" w:rsidP="005B0524">
      <w:pPr>
        <w:spacing w:after="120"/>
        <w:ind w:firstLine="0"/>
        <w:jc w:val="center"/>
        <w:rPr>
          <w:color w:val="000000"/>
          <w:sz w:val="28"/>
          <w:szCs w:val="28"/>
        </w:rPr>
      </w:pPr>
    </w:p>
    <w:p w14:paraId="31874BAC" w14:textId="77777777" w:rsidR="00A367DD" w:rsidRPr="009E79F7" w:rsidRDefault="00A367DD" w:rsidP="005B0524">
      <w:pPr>
        <w:spacing w:after="120"/>
        <w:ind w:firstLine="0"/>
        <w:jc w:val="center"/>
        <w:rPr>
          <w:color w:val="000000"/>
          <w:sz w:val="28"/>
          <w:szCs w:val="28"/>
        </w:rPr>
      </w:pPr>
    </w:p>
    <w:p w14:paraId="31874BAD" w14:textId="77777777" w:rsidR="005B0524" w:rsidRPr="009E79F7" w:rsidRDefault="0063731A" w:rsidP="005B0524">
      <w:pPr>
        <w:spacing w:after="120"/>
        <w:ind w:firstLine="0"/>
        <w:jc w:val="center"/>
        <w:rPr>
          <w:color w:val="000000"/>
          <w:sz w:val="28"/>
          <w:szCs w:val="28"/>
        </w:rPr>
      </w:pPr>
      <w:r w:rsidRPr="009E79F7">
        <w:rPr>
          <w:noProof/>
          <w:color w:val="000000"/>
          <w:szCs w:val="24"/>
          <w:lang w:eastAsia="lv-LV"/>
        </w:rPr>
        <w:drawing>
          <wp:inline distT="0" distB="0" distL="0" distR="0" wp14:anchorId="31875308" wp14:editId="31875309">
            <wp:extent cx="3987165" cy="11379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1137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74BAE" w14:textId="77777777" w:rsidR="00835A6E" w:rsidRPr="009E79F7" w:rsidRDefault="00835A6E" w:rsidP="005B0524">
      <w:pPr>
        <w:spacing w:after="120"/>
        <w:ind w:firstLine="0"/>
        <w:jc w:val="center"/>
        <w:rPr>
          <w:color w:val="000000"/>
          <w:sz w:val="28"/>
          <w:szCs w:val="28"/>
        </w:rPr>
      </w:pPr>
    </w:p>
    <w:p w14:paraId="31874BAF" w14:textId="77777777" w:rsidR="005B0524" w:rsidRPr="009E79F7" w:rsidRDefault="00513A5B" w:rsidP="005B0524">
      <w:pPr>
        <w:spacing w:after="120"/>
        <w:ind w:firstLine="0"/>
        <w:jc w:val="center"/>
        <w:rPr>
          <w:color w:val="000000"/>
          <w:sz w:val="28"/>
          <w:szCs w:val="28"/>
        </w:rPr>
      </w:pPr>
      <w:r w:rsidRPr="009E79F7">
        <w:rPr>
          <w:color w:val="000000"/>
          <w:sz w:val="28"/>
          <w:szCs w:val="28"/>
        </w:rPr>
        <w:t xml:space="preserve">Alojas </w:t>
      </w:r>
      <w:r w:rsidR="005B0524" w:rsidRPr="009E79F7">
        <w:rPr>
          <w:color w:val="000000"/>
          <w:sz w:val="28"/>
          <w:szCs w:val="28"/>
        </w:rPr>
        <w:t>novada pašvaldība</w:t>
      </w:r>
    </w:p>
    <w:p w14:paraId="31874BB0" w14:textId="77777777" w:rsidR="00CA52D9" w:rsidRPr="009E79F7" w:rsidRDefault="005B0524" w:rsidP="005B0524">
      <w:pPr>
        <w:spacing w:after="120"/>
        <w:ind w:firstLine="0"/>
        <w:jc w:val="center"/>
        <w:rPr>
          <w:color w:val="000000"/>
          <w:szCs w:val="24"/>
        </w:rPr>
      </w:pPr>
      <w:r w:rsidRPr="009E79F7">
        <w:rPr>
          <w:color w:val="000000"/>
          <w:sz w:val="28"/>
          <w:szCs w:val="28"/>
        </w:rPr>
        <w:t>201</w:t>
      </w:r>
      <w:r w:rsidR="00443C85" w:rsidRPr="009E79F7">
        <w:rPr>
          <w:color w:val="000000"/>
          <w:sz w:val="28"/>
          <w:szCs w:val="28"/>
        </w:rPr>
        <w:t>3</w:t>
      </w:r>
    </w:p>
    <w:p w14:paraId="31874BB1" w14:textId="77777777" w:rsidR="00CA52D9" w:rsidRPr="009E79F7" w:rsidRDefault="00CA52D9" w:rsidP="00CA52D9">
      <w:pPr>
        <w:sectPr w:rsidR="00CA52D9" w:rsidRPr="009E79F7">
          <w:pgSz w:w="11906" w:h="16838"/>
          <w:pgMar w:top="1134" w:right="1134" w:bottom="1134" w:left="1418" w:header="720" w:footer="720" w:gutter="0"/>
          <w:cols w:space="720"/>
          <w:formProt w:val="0"/>
          <w:docGrid w:linePitch="360"/>
        </w:sectPr>
      </w:pPr>
    </w:p>
    <w:p w14:paraId="31874BB2" w14:textId="77777777" w:rsidR="002B157F" w:rsidRPr="009E79F7" w:rsidRDefault="002B157F" w:rsidP="004F7F85">
      <w:pPr>
        <w:suppressAutoHyphens w:val="0"/>
        <w:spacing w:line="276" w:lineRule="auto"/>
        <w:ind w:firstLine="0"/>
        <w:jc w:val="right"/>
        <w:rPr>
          <w:bCs/>
          <w:i/>
          <w:color w:val="000000"/>
          <w:szCs w:val="24"/>
        </w:rPr>
      </w:pPr>
      <w:r w:rsidRPr="009E79F7">
        <w:rPr>
          <w:bCs/>
          <w:i/>
          <w:color w:val="000000"/>
          <w:szCs w:val="24"/>
        </w:rPr>
        <w:lastRenderedPageBreak/>
        <w:t>2. pielikums</w:t>
      </w:r>
    </w:p>
    <w:p w14:paraId="31874BB3" w14:textId="77777777" w:rsidR="002B157F" w:rsidRDefault="002B157F" w:rsidP="002B157F">
      <w:pPr>
        <w:pStyle w:val="Heading2"/>
      </w:pPr>
      <w:bookmarkStart w:id="0" w:name="_Toc353366550"/>
      <w:r w:rsidRPr="009E79F7">
        <w:t>Investīciju plāns 201</w:t>
      </w:r>
      <w:r w:rsidR="00443C85" w:rsidRPr="009E79F7">
        <w:t>3</w:t>
      </w:r>
      <w:r w:rsidRPr="009E79F7">
        <w:t>.-201</w:t>
      </w:r>
      <w:r w:rsidR="00443C85" w:rsidRPr="009E79F7">
        <w:t>9</w:t>
      </w:r>
      <w:r w:rsidRPr="009E79F7">
        <w:t>.gadam</w:t>
      </w:r>
      <w:bookmarkEnd w:id="0"/>
    </w:p>
    <w:p w14:paraId="31874BB4" w14:textId="77777777" w:rsidR="00BB2965" w:rsidRDefault="00BB2965" w:rsidP="00BB2965"/>
    <w:p w14:paraId="31874BB5" w14:textId="2F8CBB1B" w:rsidR="00BB2965" w:rsidRPr="00BB2965" w:rsidRDefault="00BB2965" w:rsidP="00BB2965">
      <w:pPr>
        <w:jc w:val="center"/>
        <w:rPr>
          <w:sz w:val="28"/>
          <w:szCs w:val="28"/>
        </w:rPr>
      </w:pPr>
      <w:r>
        <w:rPr>
          <w:sz w:val="28"/>
          <w:szCs w:val="28"/>
        </w:rPr>
        <w:t>Aktualiz</w:t>
      </w:r>
      <w:r w:rsidR="006F6872">
        <w:rPr>
          <w:sz w:val="28"/>
          <w:szCs w:val="28"/>
        </w:rPr>
        <w:t>ēts investīciju plāns 2013. – 20</w:t>
      </w:r>
      <w:bookmarkStart w:id="1" w:name="_GoBack"/>
      <w:bookmarkEnd w:id="1"/>
      <w:r>
        <w:rPr>
          <w:sz w:val="28"/>
          <w:szCs w:val="28"/>
        </w:rPr>
        <w:t>19. gadam apstiprināts Alojas novada domes sēdē 2014. gada 23. decembrī</w:t>
      </w:r>
    </w:p>
    <w:p w14:paraId="31874BB6" w14:textId="77777777" w:rsidR="00BB2965" w:rsidRPr="00BB2965" w:rsidRDefault="00BB2965" w:rsidP="00BB2965"/>
    <w:p w14:paraId="31874BB7" w14:textId="77777777" w:rsidR="008011F5" w:rsidRPr="009E79F7" w:rsidRDefault="008011F5" w:rsidP="002B157F"/>
    <w:p w14:paraId="31874BB8" w14:textId="77777777" w:rsidR="002B157F" w:rsidRPr="009E79F7" w:rsidRDefault="002B157F" w:rsidP="002B157F">
      <w:r w:rsidRPr="009E79F7">
        <w:t>Investīciju plāns izstrādāts kā Rīcības plāna sastāvdaļa, kurā ietvertas plānotās novada pašvaldības investīcijas 7 gadiem – no 201</w:t>
      </w:r>
      <w:r w:rsidR="00443C85" w:rsidRPr="009E79F7">
        <w:t>3</w:t>
      </w:r>
      <w:r w:rsidRPr="009E79F7">
        <w:t>. līdz 201</w:t>
      </w:r>
      <w:r w:rsidR="00443C85" w:rsidRPr="009E79F7">
        <w:t>9</w:t>
      </w:r>
      <w:r w:rsidRPr="009E79F7">
        <w:t>.gadam.</w:t>
      </w:r>
    </w:p>
    <w:p w14:paraId="31874BB9" w14:textId="77777777" w:rsidR="002B157F" w:rsidRPr="009E79F7" w:rsidRDefault="002B157F" w:rsidP="002B157F">
      <w:r w:rsidRPr="009E79F7">
        <w:t>Investīciju plāns ietver sekojošu informāciju:</w:t>
      </w:r>
    </w:p>
    <w:p w14:paraId="31874BBA" w14:textId="77777777" w:rsidR="002B157F" w:rsidRPr="009E79F7" w:rsidRDefault="002B157F" w:rsidP="008E47DB">
      <w:pPr>
        <w:numPr>
          <w:ilvl w:val="0"/>
          <w:numId w:val="10"/>
        </w:numPr>
        <w:tabs>
          <w:tab w:val="clear" w:pos="720"/>
          <w:tab w:val="num" w:pos="993"/>
        </w:tabs>
        <w:suppressAutoHyphens w:val="0"/>
        <w:spacing w:after="0"/>
        <w:ind w:left="993"/>
      </w:pPr>
      <w:r w:rsidRPr="009E79F7">
        <w:t>projekta nosaukums,</w:t>
      </w:r>
    </w:p>
    <w:p w14:paraId="31874BBB" w14:textId="77777777" w:rsidR="002B157F" w:rsidRPr="009E79F7" w:rsidRDefault="002B157F" w:rsidP="008E47DB">
      <w:pPr>
        <w:numPr>
          <w:ilvl w:val="0"/>
          <w:numId w:val="10"/>
        </w:numPr>
        <w:tabs>
          <w:tab w:val="clear" w:pos="720"/>
          <w:tab w:val="num" w:pos="993"/>
        </w:tabs>
        <w:suppressAutoHyphens w:val="0"/>
        <w:spacing w:after="0"/>
        <w:ind w:left="993"/>
      </w:pPr>
      <w:r w:rsidRPr="009E79F7">
        <w:t>projekta pamatojums – saistība ar Attīstības programmā noteiktajām prioritātēm,</w:t>
      </w:r>
    </w:p>
    <w:p w14:paraId="31874BBC" w14:textId="77777777" w:rsidR="002B157F" w:rsidRPr="009E79F7" w:rsidRDefault="002B157F" w:rsidP="008E47DB">
      <w:pPr>
        <w:numPr>
          <w:ilvl w:val="0"/>
          <w:numId w:val="10"/>
        </w:numPr>
        <w:tabs>
          <w:tab w:val="clear" w:pos="720"/>
          <w:tab w:val="num" w:pos="993"/>
        </w:tabs>
        <w:suppressAutoHyphens w:val="0"/>
        <w:spacing w:after="0"/>
        <w:ind w:left="993"/>
      </w:pPr>
      <w:r w:rsidRPr="009E79F7">
        <w:t>plānotie projekta rezultāti,</w:t>
      </w:r>
    </w:p>
    <w:p w14:paraId="31874BBD" w14:textId="77777777" w:rsidR="002B157F" w:rsidRPr="009E79F7" w:rsidRDefault="002B157F" w:rsidP="008E47DB">
      <w:pPr>
        <w:numPr>
          <w:ilvl w:val="0"/>
          <w:numId w:val="10"/>
        </w:numPr>
        <w:tabs>
          <w:tab w:val="clear" w:pos="720"/>
          <w:tab w:val="num" w:pos="993"/>
        </w:tabs>
        <w:suppressAutoHyphens w:val="0"/>
        <w:spacing w:after="0"/>
        <w:ind w:left="993"/>
      </w:pPr>
      <w:r w:rsidRPr="009E79F7">
        <w:t>projekta indikatīvā summa un finanšu instrumenti,</w:t>
      </w:r>
    </w:p>
    <w:p w14:paraId="31874BBE" w14:textId="77777777" w:rsidR="002B157F" w:rsidRPr="009E79F7" w:rsidRDefault="002B157F" w:rsidP="008E47DB">
      <w:pPr>
        <w:numPr>
          <w:ilvl w:val="0"/>
          <w:numId w:val="10"/>
        </w:numPr>
        <w:tabs>
          <w:tab w:val="clear" w:pos="720"/>
          <w:tab w:val="num" w:pos="993"/>
        </w:tabs>
        <w:suppressAutoHyphens w:val="0"/>
        <w:ind w:left="992" w:hanging="357"/>
      </w:pPr>
      <w:r w:rsidRPr="009E79F7">
        <w:t>informācija par plānoto projektu uzsākšanas un noslēguma laiku un projekta partneriem.</w:t>
      </w:r>
    </w:p>
    <w:p w14:paraId="31874BBF" w14:textId="77777777" w:rsidR="002B157F" w:rsidRPr="009E79F7" w:rsidRDefault="002B157F" w:rsidP="002B157F">
      <w:r w:rsidRPr="009E79F7">
        <w:t>Investīciju plānu ieteicams aktualizēt katru gadu, ņemot vērā tā izpildes progresu un kārtējam gadam apstiprināto budžetu, nemainot Attīstības programmas Stratēģisko daļu.</w:t>
      </w:r>
    </w:p>
    <w:p w14:paraId="31874BC0" w14:textId="77777777" w:rsidR="006E3FC5" w:rsidRPr="009E79F7" w:rsidRDefault="006E3FC5" w:rsidP="002B157F"/>
    <w:p w14:paraId="31874BC1" w14:textId="77777777" w:rsidR="00443C85" w:rsidRPr="009E79F7" w:rsidRDefault="00443C85" w:rsidP="00443C85">
      <w:pPr>
        <w:rPr>
          <w:color w:val="000000"/>
          <w:sz w:val="20"/>
          <w:szCs w:val="20"/>
          <w:lang w:eastAsia="lv-LV"/>
        </w:rPr>
      </w:pPr>
    </w:p>
    <w:tbl>
      <w:tblPr>
        <w:tblpPr w:leftFromText="180" w:rightFromText="180" w:vertAnchor="text" w:tblpXSpec="center" w:tblpY="1"/>
        <w:tblOverlap w:val="never"/>
        <w:tblW w:w="529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691"/>
        <w:gridCol w:w="1368"/>
        <w:gridCol w:w="1020"/>
        <w:gridCol w:w="36"/>
        <w:gridCol w:w="981"/>
        <w:gridCol w:w="48"/>
        <w:gridCol w:w="810"/>
        <w:gridCol w:w="51"/>
        <w:gridCol w:w="1152"/>
        <w:gridCol w:w="54"/>
        <w:gridCol w:w="2374"/>
        <w:gridCol w:w="24"/>
        <w:gridCol w:w="1401"/>
        <w:gridCol w:w="24"/>
        <w:gridCol w:w="1233"/>
        <w:gridCol w:w="1600"/>
      </w:tblGrid>
      <w:tr w:rsidR="00443C85" w:rsidRPr="009E79F7" w14:paraId="31874BC9" w14:textId="77777777" w:rsidTr="007C2430">
        <w:tc>
          <w:tcPr>
            <w:tcW w:w="379" w:type="pct"/>
            <w:vMerge w:val="restart"/>
            <w:shd w:val="clear" w:color="auto" w:fill="B8CF8B"/>
          </w:tcPr>
          <w:p w14:paraId="31874BC2" w14:textId="77777777" w:rsidR="00443C85" w:rsidRPr="009E79F7" w:rsidRDefault="00443C85" w:rsidP="003B09DB">
            <w:pPr>
              <w:spacing w:after="0"/>
              <w:ind w:firstLine="0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Nr.p.k.</w:t>
            </w:r>
          </w:p>
        </w:tc>
        <w:tc>
          <w:tcPr>
            <w:tcW w:w="563" w:type="pct"/>
            <w:vMerge w:val="restart"/>
            <w:shd w:val="clear" w:color="auto" w:fill="B8CF8B"/>
          </w:tcPr>
          <w:p w14:paraId="31874BC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  <w:lang w:eastAsia="lv-LV"/>
              </w:rPr>
            </w:pPr>
            <w:r w:rsidRPr="009E79F7">
              <w:rPr>
                <w:b/>
                <w:sz w:val="20"/>
                <w:szCs w:val="20"/>
              </w:rPr>
              <w:t>Projekta nosaukums</w:t>
            </w:r>
          </w:p>
        </w:tc>
        <w:tc>
          <w:tcPr>
            <w:tcW w:w="456" w:type="pct"/>
            <w:vMerge w:val="restart"/>
            <w:shd w:val="clear" w:color="auto" w:fill="B8CF8B"/>
          </w:tcPr>
          <w:p w14:paraId="31874BC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  <w:lang w:eastAsia="lv-LV"/>
              </w:rPr>
            </w:pPr>
            <w:r w:rsidRPr="009E79F7">
              <w:rPr>
                <w:b/>
                <w:sz w:val="20"/>
                <w:szCs w:val="20"/>
              </w:rPr>
              <w:t>Indikatīvā summa (LVL)</w:t>
            </w:r>
          </w:p>
        </w:tc>
        <w:tc>
          <w:tcPr>
            <w:tcW w:w="1384" w:type="pct"/>
            <w:gridSpan w:val="8"/>
            <w:shd w:val="clear" w:color="auto" w:fill="B8CF8B"/>
            <w:vAlign w:val="center"/>
          </w:tcPr>
          <w:p w14:paraId="31874BC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Finanšu instruments (LVL vai %)</w:t>
            </w:r>
          </w:p>
        </w:tc>
        <w:tc>
          <w:tcPr>
            <w:tcW w:w="799" w:type="pct"/>
            <w:gridSpan w:val="2"/>
            <w:vMerge w:val="restart"/>
            <w:shd w:val="clear" w:color="auto" w:fill="B8CF8B"/>
          </w:tcPr>
          <w:p w14:paraId="31874BC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  <w:lang w:eastAsia="lv-LV"/>
              </w:rPr>
            </w:pPr>
            <w:r w:rsidRPr="009E79F7">
              <w:rPr>
                <w:b/>
                <w:sz w:val="20"/>
                <w:szCs w:val="20"/>
              </w:rPr>
              <w:t>Projekta plānotie darbības rezultāti un to indikatīvie rādītāji</w:t>
            </w:r>
          </w:p>
        </w:tc>
        <w:tc>
          <w:tcPr>
            <w:tcW w:w="886" w:type="pct"/>
            <w:gridSpan w:val="3"/>
            <w:shd w:val="clear" w:color="auto" w:fill="B8CF8B"/>
          </w:tcPr>
          <w:p w14:paraId="31874BC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Plānotais laika posms</w:t>
            </w:r>
          </w:p>
        </w:tc>
        <w:tc>
          <w:tcPr>
            <w:tcW w:w="533" w:type="pct"/>
            <w:vMerge w:val="restart"/>
            <w:shd w:val="clear" w:color="auto" w:fill="B8CF8B"/>
          </w:tcPr>
          <w:p w14:paraId="31874BC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Atbildīgā institūcija</w:t>
            </w:r>
          </w:p>
        </w:tc>
      </w:tr>
      <w:tr w:rsidR="00443C85" w:rsidRPr="009E79F7" w14:paraId="31874BD5" w14:textId="77777777" w:rsidTr="007C2430">
        <w:tc>
          <w:tcPr>
            <w:tcW w:w="379" w:type="pct"/>
            <w:vMerge/>
            <w:shd w:val="clear" w:color="auto" w:fill="auto"/>
          </w:tcPr>
          <w:p w14:paraId="31874BCA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</w:rPr>
            </w:pPr>
          </w:p>
        </w:tc>
        <w:tc>
          <w:tcPr>
            <w:tcW w:w="563" w:type="pct"/>
            <w:vMerge/>
            <w:shd w:val="clear" w:color="auto" w:fill="auto"/>
          </w:tcPr>
          <w:p w14:paraId="31874BC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56" w:type="pct"/>
            <w:vMerge/>
            <w:shd w:val="clear" w:color="auto" w:fill="auto"/>
          </w:tcPr>
          <w:p w14:paraId="31874BC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52" w:type="pct"/>
            <w:gridSpan w:val="2"/>
            <w:shd w:val="clear" w:color="auto" w:fill="B8CF8B"/>
            <w:vAlign w:val="center"/>
          </w:tcPr>
          <w:p w14:paraId="31874BCD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Pašvaldības budžets</w:t>
            </w:r>
          </w:p>
        </w:tc>
        <w:tc>
          <w:tcPr>
            <w:tcW w:w="343" w:type="pct"/>
            <w:gridSpan w:val="2"/>
            <w:shd w:val="clear" w:color="auto" w:fill="B8CF8B"/>
            <w:vAlign w:val="center"/>
          </w:tcPr>
          <w:p w14:paraId="31874BC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ES fondu finansējums</w:t>
            </w:r>
          </w:p>
        </w:tc>
        <w:tc>
          <w:tcPr>
            <w:tcW w:w="287" w:type="pct"/>
            <w:gridSpan w:val="2"/>
            <w:shd w:val="clear" w:color="auto" w:fill="B8CF8B"/>
            <w:vAlign w:val="center"/>
          </w:tcPr>
          <w:p w14:paraId="31874BC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Privātais sektors</w:t>
            </w:r>
          </w:p>
        </w:tc>
        <w:tc>
          <w:tcPr>
            <w:tcW w:w="402" w:type="pct"/>
            <w:gridSpan w:val="2"/>
            <w:shd w:val="clear" w:color="auto" w:fill="B8CF8B"/>
            <w:vAlign w:val="center"/>
          </w:tcPr>
          <w:p w14:paraId="31874BD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Citi finansējuma avoti</w:t>
            </w:r>
          </w:p>
        </w:tc>
        <w:tc>
          <w:tcPr>
            <w:tcW w:w="799" w:type="pct"/>
            <w:gridSpan w:val="2"/>
            <w:vMerge/>
            <w:shd w:val="clear" w:color="auto" w:fill="auto"/>
          </w:tcPr>
          <w:p w14:paraId="31874BD1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75" w:type="pct"/>
            <w:gridSpan w:val="2"/>
            <w:shd w:val="clear" w:color="auto" w:fill="B8CF8B"/>
            <w:vAlign w:val="center"/>
          </w:tcPr>
          <w:p w14:paraId="31874BD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Projekta uzsākšanas laiks</w:t>
            </w:r>
          </w:p>
        </w:tc>
        <w:tc>
          <w:tcPr>
            <w:tcW w:w="411" w:type="pct"/>
            <w:shd w:val="clear" w:color="auto" w:fill="B8CF8B"/>
            <w:vAlign w:val="center"/>
          </w:tcPr>
          <w:p w14:paraId="31874BD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Projekta realizācijas ilgums</w:t>
            </w:r>
          </w:p>
        </w:tc>
        <w:tc>
          <w:tcPr>
            <w:tcW w:w="533" w:type="pct"/>
            <w:vMerge/>
            <w:shd w:val="clear" w:color="auto" w:fill="B8CF8B"/>
          </w:tcPr>
          <w:p w14:paraId="31874BD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43C85" w:rsidRPr="009E79F7" w14:paraId="31874BD7" w14:textId="77777777" w:rsidTr="003B09DB">
        <w:tc>
          <w:tcPr>
            <w:tcW w:w="5000" w:type="pct"/>
            <w:gridSpan w:val="17"/>
            <w:shd w:val="clear" w:color="auto" w:fill="92D050"/>
          </w:tcPr>
          <w:p w14:paraId="31874BD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Cs w:val="20"/>
              </w:rPr>
              <w:t>VTP1:</w:t>
            </w:r>
            <w:r w:rsidRPr="009E79F7">
              <w:rPr>
                <w:szCs w:val="20"/>
              </w:rPr>
              <w:t xml:space="preserve"> </w:t>
            </w:r>
            <w:r w:rsidRPr="009E79F7">
              <w:rPr>
                <w:b/>
                <w:color w:val="000000"/>
                <w:szCs w:val="20"/>
                <w:lang w:eastAsia="lv-LV"/>
              </w:rPr>
              <w:t>Izglītota, radoša, sociāli aizsargāta un veselīga sabiedrība</w:t>
            </w:r>
          </w:p>
        </w:tc>
      </w:tr>
      <w:tr w:rsidR="00443C85" w:rsidRPr="009E79F7" w14:paraId="31874BD9" w14:textId="77777777" w:rsidTr="003B09DB">
        <w:tc>
          <w:tcPr>
            <w:tcW w:w="5000" w:type="pct"/>
            <w:gridSpan w:val="17"/>
            <w:shd w:val="clear" w:color="auto" w:fill="CCFF99"/>
          </w:tcPr>
          <w:p w14:paraId="31874BD8" w14:textId="77777777" w:rsidR="00443C85" w:rsidRPr="009E79F7" w:rsidRDefault="00443C85" w:rsidP="00F0361D">
            <w:pPr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lastRenderedPageBreak/>
              <w:t xml:space="preserve">Skolēniem atbilstoša un droša mācību vide Alojas Ausekļa </w:t>
            </w:r>
            <w:r w:rsidRPr="00F0361D">
              <w:rPr>
                <w:sz w:val="20"/>
                <w:szCs w:val="20"/>
                <w:lang w:eastAsia="lv-LV"/>
              </w:rPr>
              <w:t>vidusskolā</w:t>
            </w:r>
            <w:r w:rsidR="0094103B" w:rsidRPr="00F0361D">
              <w:rPr>
                <w:sz w:val="20"/>
                <w:szCs w:val="20"/>
                <w:lang w:eastAsia="lv-LV"/>
              </w:rPr>
              <w:t xml:space="preserve"> un tās PIPRV Puikulē</w:t>
            </w:r>
            <w:r w:rsidRPr="009E79F7">
              <w:rPr>
                <w:sz w:val="20"/>
                <w:szCs w:val="20"/>
                <w:lang w:eastAsia="lv-LV"/>
              </w:rPr>
              <w:t>, Staiceles vidusskolā, Ozolmuižas pamatskolā, PII “Auseklītis” un tās filiālē Vilzēnos (izglītības iestāžu rekonstrukcijas un remonta darbi)</w:t>
            </w:r>
          </w:p>
        </w:tc>
      </w:tr>
      <w:tr w:rsidR="00443C85" w:rsidRPr="009E79F7" w14:paraId="31874BE8" w14:textId="77777777" w:rsidTr="007C2430">
        <w:tc>
          <w:tcPr>
            <w:tcW w:w="379" w:type="pct"/>
            <w:shd w:val="clear" w:color="auto" w:fill="auto"/>
          </w:tcPr>
          <w:p w14:paraId="31874BDA" w14:textId="77777777" w:rsidR="00443C85" w:rsidRPr="009E79F7" w:rsidRDefault="00443C85" w:rsidP="008E47DB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BDB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Skolēniem atbilstoša un droša mācību vide (izglītības iestāžu rekonstrukcijas un remonta darbi)</w:t>
            </w:r>
          </w:p>
        </w:tc>
        <w:tc>
          <w:tcPr>
            <w:tcW w:w="456" w:type="pct"/>
            <w:shd w:val="clear" w:color="auto" w:fill="auto"/>
          </w:tcPr>
          <w:p w14:paraId="31874BD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120000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BDD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100%</w:t>
            </w:r>
          </w:p>
        </w:tc>
        <w:tc>
          <w:tcPr>
            <w:tcW w:w="343" w:type="pct"/>
            <w:gridSpan w:val="2"/>
            <w:shd w:val="clear" w:color="auto" w:fill="auto"/>
          </w:tcPr>
          <w:p w14:paraId="31874BD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BD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BE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BE1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Izglītības iestāžu ēku rekonstrukcijas un remonta darbi, inženierkomunikāciju sistēmu rekonstrukcija, pieejamības pasākumi cilvēkiem ar īpašām vajadzībām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BE2" w14:textId="77777777" w:rsidR="00443C85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BB2965">
              <w:rPr>
                <w:sz w:val="20"/>
                <w:szCs w:val="20"/>
                <w:lang w:eastAsia="lv-LV"/>
              </w:rPr>
              <w:t>2013</w:t>
            </w:r>
          </w:p>
          <w:p w14:paraId="31874BE3" w14:textId="77777777" w:rsidR="00AD7A40" w:rsidRDefault="00AD7A40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BE4" w14:textId="77777777" w:rsidR="00AD7A40" w:rsidRDefault="00AD7A40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BE5" w14:textId="77777777" w:rsidR="00AD7A40" w:rsidRPr="009E79F7" w:rsidRDefault="00AD7A40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1" w:type="pct"/>
            <w:shd w:val="clear" w:color="auto" w:fill="auto"/>
          </w:tcPr>
          <w:p w14:paraId="31874BE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BE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4BF6" w14:textId="77777777" w:rsidTr="007C2430">
        <w:tc>
          <w:tcPr>
            <w:tcW w:w="379" w:type="pct"/>
            <w:shd w:val="clear" w:color="auto" w:fill="auto"/>
          </w:tcPr>
          <w:p w14:paraId="31874BE9" w14:textId="77777777" w:rsidR="00443C85" w:rsidRPr="00E317C6" w:rsidRDefault="00443C85" w:rsidP="008E47DB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BEA" w14:textId="77777777" w:rsidR="00443C85" w:rsidRPr="00E317C6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E317C6">
              <w:rPr>
                <w:sz w:val="20"/>
                <w:szCs w:val="20"/>
                <w:lang w:eastAsia="lv-LV"/>
              </w:rPr>
              <w:t>Piebūves izbūve pie Staiceles vidusskolas</w:t>
            </w:r>
          </w:p>
        </w:tc>
        <w:tc>
          <w:tcPr>
            <w:tcW w:w="456" w:type="pct"/>
            <w:shd w:val="clear" w:color="auto" w:fill="auto"/>
          </w:tcPr>
          <w:p w14:paraId="31874BEB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BEC" w14:textId="77777777" w:rsidR="002175E5" w:rsidRPr="00F0361D" w:rsidRDefault="002175E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220000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BED" w14:textId="77777777" w:rsidR="00443C85" w:rsidRPr="00F0361D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BEE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BEF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BF0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BF1" w14:textId="77777777" w:rsidR="00443C85" w:rsidRPr="00F0361D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Ēkas rekonstrukcija, piebūv</w:t>
            </w:r>
            <w:r w:rsidR="00E317C6" w:rsidRPr="00F0361D">
              <w:rPr>
                <w:sz w:val="20"/>
                <w:szCs w:val="20"/>
                <w:lang w:eastAsia="lv-LV"/>
              </w:rPr>
              <w:t>es būvniecība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BF2" w14:textId="77777777" w:rsidR="00443C85" w:rsidRPr="00F0361D" w:rsidRDefault="00E317C6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2018</w:t>
            </w:r>
          </w:p>
        </w:tc>
        <w:tc>
          <w:tcPr>
            <w:tcW w:w="411" w:type="pct"/>
            <w:shd w:val="clear" w:color="auto" w:fill="auto"/>
          </w:tcPr>
          <w:p w14:paraId="31874BF3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BF4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Pašvaldība</w:t>
            </w:r>
          </w:p>
          <w:p w14:paraId="31874BF5" w14:textId="77777777" w:rsidR="00F14039" w:rsidRPr="00F0361D" w:rsidRDefault="00F14039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43C85" w:rsidRPr="009E79F7" w14:paraId="31874C07" w14:textId="77777777" w:rsidTr="007C2430">
        <w:tc>
          <w:tcPr>
            <w:tcW w:w="379" w:type="pct"/>
            <w:shd w:val="clear" w:color="auto" w:fill="auto"/>
          </w:tcPr>
          <w:p w14:paraId="31874BF7" w14:textId="77777777" w:rsidR="00443C85" w:rsidRPr="00F0361D" w:rsidRDefault="00443C85" w:rsidP="008E47DB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BF8" w14:textId="77777777" w:rsidR="00443C85" w:rsidRPr="00F0361D" w:rsidRDefault="00443C85" w:rsidP="00F0361D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 xml:space="preserve">Alojas pirmsskolas iestādes „Auseklītis” ar Vilzēnu filiāli </w:t>
            </w:r>
            <w:r w:rsidR="00C870E8" w:rsidRPr="00F0361D">
              <w:rPr>
                <w:sz w:val="20"/>
                <w:szCs w:val="20"/>
                <w:lang w:eastAsia="lv-LV"/>
              </w:rPr>
              <w:t>rekonstrukcija</w:t>
            </w:r>
          </w:p>
        </w:tc>
        <w:tc>
          <w:tcPr>
            <w:tcW w:w="456" w:type="pct"/>
            <w:shd w:val="clear" w:color="auto" w:fill="auto"/>
          </w:tcPr>
          <w:p w14:paraId="31874BF9" w14:textId="77777777" w:rsidR="002175E5" w:rsidRPr="00F0361D" w:rsidRDefault="002175E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BFA" w14:textId="77777777" w:rsidR="002175E5" w:rsidRPr="00F0361D" w:rsidRDefault="002175E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BFB" w14:textId="77777777" w:rsidR="00443C85" w:rsidRPr="00F0361D" w:rsidRDefault="002175E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45</w:t>
            </w:r>
            <w:r w:rsidR="00443C85" w:rsidRPr="00F0361D">
              <w:rPr>
                <w:sz w:val="20"/>
                <w:szCs w:val="20"/>
                <w:lang w:eastAsia="lv-LV"/>
              </w:rPr>
              <w:t>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BFC" w14:textId="77777777" w:rsidR="00443C85" w:rsidRPr="00F0361D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BFD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BFE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BFF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00" w14:textId="77777777" w:rsidR="00443C85" w:rsidRPr="00F0361D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Ēku rekonstrukcijas un remonta darbi, piebūves būvniecība inženierkomunikāciju sistēmu rekonstrukcija, pieejamības pasākumi cilvēkiem ar īpašām vajadzībām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01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2014</w:t>
            </w:r>
          </w:p>
          <w:p w14:paraId="31874C02" w14:textId="77777777" w:rsidR="00C870E8" w:rsidRPr="00F0361D" w:rsidRDefault="00C870E8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03" w14:textId="77777777" w:rsidR="00C870E8" w:rsidRPr="00F0361D" w:rsidRDefault="00C870E8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1" w:type="pct"/>
            <w:shd w:val="clear" w:color="auto" w:fill="auto"/>
          </w:tcPr>
          <w:p w14:paraId="31874C04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2015</w:t>
            </w:r>
          </w:p>
        </w:tc>
        <w:tc>
          <w:tcPr>
            <w:tcW w:w="533" w:type="pct"/>
            <w:shd w:val="clear" w:color="auto" w:fill="auto"/>
          </w:tcPr>
          <w:p w14:paraId="31874C05" w14:textId="77777777" w:rsidR="00443C85" w:rsidRPr="00F0361D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Pašvaldība</w:t>
            </w:r>
          </w:p>
          <w:p w14:paraId="31874C06" w14:textId="77777777" w:rsidR="007C2959" w:rsidRPr="00F0361D" w:rsidRDefault="007C2959" w:rsidP="00F0361D">
            <w:pPr>
              <w:spacing w:after="0"/>
              <w:ind w:firstLine="0"/>
              <w:rPr>
                <w:sz w:val="20"/>
                <w:szCs w:val="20"/>
              </w:rPr>
            </w:pPr>
          </w:p>
        </w:tc>
      </w:tr>
      <w:tr w:rsidR="007C2430" w:rsidRPr="009E79F7" w14:paraId="31874C13" w14:textId="77777777" w:rsidTr="007C2430">
        <w:tc>
          <w:tcPr>
            <w:tcW w:w="379" w:type="pct"/>
            <w:shd w:val="clear" w:color="auto" w:fill="auto"/>
          </w:tcPr>
          <w:p w14:paraId="31874C08" w14:textId="77777777" w:rsidR="007C2430" w:rsidRPr="00F0361D" w:rsidRDefault="007C2430" w:rsidP="007C2430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09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AAV pirmsskolas iestādes</w:t>
            </w:r>
            <w:r w:rsidR="000B20D3" w:rsidRPr="00F0361D">
              <w:rPr>
                <w:sz w:val="20"/>
                <w:szCs w:val="20"/>
                <w:lang w:eastAsia="lv-LV"/>
              </w:rPr>
              <w:t xml:space="preserve"> </w:t>
            </w:r>
            <w:r w:rsidRPr="00F0361D">
              <w:rPr>
                <w:sz w:val="20"/>
                <w:szCs w:val="20"/>
                <w:lang w:eastAsia="lv-LV"/>
              </w:rPr>
              <w:t>Puikulē modernizācija</w:t>
            </w:r>
          </w:p>
        </w:tc>
        <w:tc>
          <w:tcPr>
            <w:tcW w:w="456" w:type="pct"/>
            <w:shd w:val="clear" w:color="auto" w:fill="auto"/>
          </w:tcPr>
          <w:p w14:paraId="31874C0A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80 000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0B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0C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0D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0E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0F" w14:textId="77777777" w:rsidR="007C2430" w:rsidRPr="00F0361D" w:rsidRDefault="007C2430" w:rsidP="007C2430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Attīstošas un relaksējošas terapijas telpas iekārtošana, rotaļu un atpūtas telpu paplašināšana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10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1" w:type="pct"/>
            <w:shd w:val="clear" w:color="auto" w:fill="auto"/>
          </w:tcPr>
          <w:p w14:paraId="31874C11" w14:textId="77777777" w:rsidR="007C2430" w:rsidRPr="00F0361D" w:rsidRDefault="00CD4D76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12" w14:textId="77777777" w:rsidR="007C2430" w:rsidRPr="00F0361D" w:rsidRDefault="00CD4D76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pašvaldība</w:t>
            </w:r>
          </w:p>
        </w:tc>
      </w:tr>
      <w:tr w:rsidR="007C2430" w:rsidRPr="009E79F7" w14:paraId="31874C1F" w14:textId="77777777" w:rsidTr="007C2430">
        <w:tc>
          <w:tcPr>
            <w:tcW w:w="379" w:type="pct"/>
            <w:shd w:val="clear" w:color="auto" w:fill="auto"/>
          </w:tcPr>
          <w:p w14:paraId="31874C14" w14:textId="77777777" w:rsidR="007C2430" w:rsidRPr="00F0361D" w:rsidRDefault="007C2430" w:rsidP="007C2430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15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AAV mājturības kabinetu modernizācija</w:t>
            </w:r>
          </w:p>
        </w:tc>
        <w:tc>
          <w:tcPr>
            <w:tcW w:w="456" w:type="pct"/>
            <w:shd w:val="clear" w:color="auto" w:fill="auto"/>
          </w:tcPr>
          <w:p w14:paraId="31874C16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10 000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17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18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19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1A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1B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Moderna aprīkojuma iegāde meiteņu un zēnu mājturības kabinetiem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1C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1" w:type="pct"/>
            <w:shd w:val="clear" w:color="auto" w:fill="auto"/>
          </w:tcPr>
          <w:p w14:paraId="31874C1D" w14:textId="77777777" w:rsidR="007C2430" w:rsidRPr="00F0361D" w:rsidRDefault="00CD4D76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1E" w14:textId="77777777" w:rsidR="007C2430" w:rsidRPr="00F0361D" w:rsidRDefault="00CD4D76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pašvaldība</w:t>
            </w:r>
          </w:p>
        </w:tc>
      </w:tr>
      <w:tr w:rsidR="007C2430" w:rsidRPr="009E79F7" w14:paraId="31874C2B" w14:textId="77777777" w:rsidTr="007C2430">
        <w:tc>
          <w:tcPr>
            <w:tcW w:w="379" w:type="pct"/>
            <w:shd w:val="clear" w:color="auto" w:fill="auto"/>
          </w:tcPr>
          <w:p w14:paraId="31874C20" w14:textId="77777777" w:rsidR="007C2430" w:rsidRPr="00F0361D" w:rsidRDefault="007C2430" w:rsidP="007C2430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21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AAV 3.stāva internāta telpu izbūve un labiekārtošana</w:t>
            </w:r>
          </w:p>
        </w:tc>
        <w:tc>
          <w:tcPr>
            <w:tcW w:w="456" w:type="pct"/>
            <w:shd w:val="clear" w:color="auto" w:fill="auto"/>
          </w:tcPr>
          <w:p w14:paraId="31874C22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60 000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23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24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25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26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27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Iestādes 3. stāva telpu rekonstrukcija naktsmītņu ierīkošanai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28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1" w:type="pct"/>
            <w:shd w:val="clear" w:color="auto" w:fill="auto"/>
          </w:tcPr>
          <w:p w14:paraId="31874C29" w14:textId="77777777" w:rsidR="007C2430" w:rsidRPr="00F0361D" w:rsidRDefault="00CD4D76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2A" w14:textId="77777777" w:rsidR="007C2430" w:rsidRPr="00F0361D" w:rsidRDefault="00CD4D76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pašvaldība</w:t>
            </w:r>
          </w:p>
        </w:tc>
      </w:tr>
      <w:tr w:rsidR="007C2430" w:rsidRPr="009E79F7" w14:paraId="31874C37" w14:textId="77777777" w:rsidTr="007C2430">
        <w:tc>
          <w:tcPr>
            <w:tcW w:w="379" w:type="pct"/>
            <w:shd w:val="clear" w:color="auto" w:fill="auto"/>
          </w:tcPr>
          <w:p w14:paraId="31874C2C" w14:textId="77777777" w:rsidR="007C2430" w:rsidRPr="00F0361D" w:rsidRDefault="007C2430" w:rsidP="007C2430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2D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 xml:space="preserve">AAV iekšpagalma </w:t>
            </w:r>
            <w:r w:rsidRPr="00F0361D">
              <w:rPr>
                <w:sz w:val="20"/>
                <w:szCs w:val="20"/>
                <w:lang w:eastAsia="lv-LV"/>
              </w:rPr>
              <w:lastRenderedPageBreak/>
              <w:t>labiekārtošana</w:t>
            </w:r>
          </w:p>
        </w:tc>
        <w:tc>
          <w:tcPr>
            <w:tcW w:w="456" w:type="pct"/>
            <w:shd w:val="clear" w:color="auto" w:fill="auto"/>
          </w:tcPr>
          <w:p w14:paraId="31874C2E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lastRenderedPageBreak/>
              <w:t>6200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2F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30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31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32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33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 xml:space="preserve">Iekšpagalma bruģēšana, </w:t>
            </w:r>
            <w:r w:rsidRPr="00F0361D">
              <w:rPr>
                <w:sz w:val="20"/>
                <w:szCs w:val="20"/>
                <w:lang w:eastAsia="lv-LV"/>
              </w:rPr>
              <w:lastRenderedPageBreak/>
              <w:t>velosipēdu novietnes 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34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lastRenderedPageBreak/>
              <w:t>2015</w:t>
            </w:r>
          </w:p>
        </w:tc>
        <w:tc>
          <w:tcPr>
            <w:tcW w:w="411" w:type="pct"/>
            <w:shd w:val="clear" w:color="auto" w:fill="auto"/>
          </w:tcPr>
          <w:p w14:paraId="31874C35" w14:textId="77777777" w:rsidR="007C2430" w:rsidRPr="00F0361D" w:rsidRDefault="00CD4D76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36" w14:textId="77777777" w:rsidR="007C2430" w:rsidRPr="00F0361D" w:rsidRDefault="00CD4D76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Pašvaldība</w:t>
            </w:r>
          </w:p>
        </w:tc>
      </w:tr>
      <w:tr w:rsidR="007C2430" w:rsidRPr="009E79F7" w14:paraId="31874C45" w14:textId="77777777" w:rsidTr="007C2430">
        <w:tc>
          <w:tcPr>
            <w:tcW w:w="379" w:type="pct"/>
            <w:shd w:val="clear" w:color="auto" w:fill="auto"/>
          </w:tcPr>
          <w:p w14:paraId="31874C38" w14:textId="77777777" w:rsidR="007C2430" w:rsidRPr="009E79F7" w:rsidRDefault="007C2430" w:rsidP="007C2430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39" w14:textId="77777777" w:rsidR="007C2430" w:rsidRPr="009E79F7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Staiceles pirmsskolas iestādes modernizācija ar bērnu peldbaseina izbūvi</w:t>
            </w:r>
          </w:p>
        </w:tc>
        <w:tc>
          <w:tcPr>
            <w:tcW w:w="456" w:type="pct"/>
            <w:shd w:val="clear" w:color="auto" w:fill="auto"/>
          </w:tcPr>
          <w:p w14:paraId="31874C3A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400000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3B" w14:textId="77777777" w:rsidR="007C2430" w:rsidRPr="009E79F7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3C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3D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3E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3F" w14:textId="77777777" w:rsidR="007C2430" w:rsidRPr="009E79F7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Ēku rekonstrukcijas un remonta darbi, piebūves būvniecība inženierkomunikāciju sistēmu rekonstrukcija, pieejamības pasākumi cilvēkiem ar īpašām vajadzībām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40" w14:textId="77777777" w:rsidR="007C2430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41" w14:textId="77777777" w:rsidR="007C2430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42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2018</w:t>
            </w:r>
          </w:p>
        </w:tc>
        <w:tc>
          <w:tcPr>
            <w:tcW w:w="411" w:type="pct"/>
            <w:shd w:val="clear" w:color="auto" w:fill="auto"/>
          </w:tcPr>
          <w:p w14:paraId="31874C43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44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7C2430" w:rsidRPr="009E79F7" w14:paraId="31874C47" w14:textId="77777777" w:rsidTr="003B09DB">
        <w:tc>
          <w:tcPr>
            <w:tcW w:w="5000" w:type="pct"/>
            <w:gridSpan w:val="17"/>
            <w:shd w:val="clear" w:color="auto" w:fill="CCFF99"/>
          </w:tcPr>
          <w:p w14:paraId="31874C46" w14:textId="77777777" w:rsidR="007C2430" w:rsidRPr="009E79F7" w:rsidRDefault="007C2430" w:rsidP="007C2430">
            <w:pPr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Mēbeļu, datortehnikas, biroja tehnikas un aprīkojuma iegāde Alojas Ausekļa </w:t>
            </w:r>
            <w:r w:rsidRPr="00F0361D">
              <w:rPr>
                <w:sz w:val="20"/>
                <w:szCs w:val="20"/>
                <w:lang w:eastAsia="lv-LV"/>
              </w:rPr>
              <w:t>vidusskolai</w:t>
            </w:r>
            <w:r w:rsidR="000B20D3" w:rsidRPr="00F0361D">
              <w:rPr>
                <w:sz w:val="20"/>
                <w:szCs w:val="20"/>
                <w:lang w:eastAsia="lv-LV"/>
              </w:rPr>
              <w:t xml:space="preserve"> un tās PIPRV Puikulē</w:t>
            </w:r>
            <w:r w:rsidRPr="009E79F7">
              <w:rPr>
                <w:sz w:val="20"/>
                <w:szCs w:val="20"/>
                <w:lang w:eastAsia="lv-LV"/>
              </w:rPr>
              <w:t>, Staiceles vidus</w:t>
            </w:r>
            <w:r w:rsidR="00F0361D">
              <w:rPr>
                <w:sz w:val="20"/>
                <w:szCs w:val="20"/>
                <w:lang w:eastAsia="lv-LV"/>
              </w:rPr>
              <w:t>skolai, Ozolmuižas pamatskolai</w:t>
            </w:r>
            <w:r w:rsidRPr="009E79F7">
              <w:rPr>
                <w:sz w:val="20"/>
                <w:szCs w:val="20"/>
                <w:lang w:eastAsia="lv-LV"/>
              </w:rPr>
              <w:t>, PII “Auseklītis” un tās filiālei Vilzēnos</w:t>
            </w:r>
          </w:p>
        </w:tc>
      </w:tr>
      <w:tr w:rsidR="007C2430" w:rsidRPr="009E79F7" w14:paraId="31874C55" w14:textId="77777777" w:rsidTr="007C2430">
        <w:tc>
          <w:tcPr>
            <w:tcW w:w="379" w:type="pct"/>
            <w:shd w:val="clear" w:color="auto" w:fill="auto"/>
          </w:tcPr>
          <w:p w14:paraId="31874C48" w14:textId="77777777" w:rsidR="007C2430" w:rsidRPr="009E79F7" w:rsidRDefault="007C2430" w:rsidP="007C2430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49" w14:textId="77777777" w:rsidR="007C2430" w:rsidRPr="009E79F7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Mēbeļu, datortehnikas, biroja tehnikas un aprīkojuma iegāde vispārējās izglītības iestādēs</w:t>
            </w:r>
          </w:p>
        </w:tc>
        <w:tc>
          <w:tcPr>
            <w:tcW w:w="456" w:type="pct"/>
            <w:shd w:val="clear" w:color="auto" w:fill="auto"/>
          </w:tcPr>
          <w:p w14:paraId="31874C4A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90000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4B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100%</w:t>
            </w:r>
          </w:p>
        </w:tc>
        <w:tc>
          <w:tcPr>
            <w:tcW w:w="343" w:type="pct"/>
            <w:gridSpan w:val="2"/>
            <w:shd w:val="clear" w:color="auto" w:fill="auto"/>
          </w:tcPr>
          <w:p w14:paraId="31874C4C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4D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4E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4F" w14:textId="77777777" w:rsidR="007C2430" w:rsidRPr="009E79F7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Mēbeļu, datortehnikas, biroja tehnikas un aprīkojuma iegāde vispārējās izglītības iestādēs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50" w14:textId="77777777" w:rsidR="007C2430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BB2965">
              <w:rPr>
                <w:sz w:val="20"/>
                <w:szCs w:val="20"/>
                <w:lang w:eastAsia="lv-LV"/>
              </w:rPr>
              <w:t>2013</w:t>
            </w:r>
          </w:p>
          <w:p w14:paraId="31874C51" w14:textId="77777777" w:rsidR="007C2430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52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1" w:type="pct"/>
            <w:shd w:val="clear" w:color="auto" w:fill="auto"/>
          </w:tcPr>
          <w:p w14:paraId="31874C53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54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7C2430" w:rsidRPr="009E79F7" w14:paraId="31874C57" w14:textId="77777777" w:rsidTr="003B09DB">
        <w:tc>
          <w:tcPr>
            <w:tcW w:w="5000" w:type="pct"/>
            <w:gridSpan w:val="17"/>
            <w:shd w:val="clear" w:color="auto" w:fill="CCFF99"/>
          </w:tcPr>
          <w:p w14:paraId="31874C56" w14:textId="77777777" w:rsidR="007C2430" w:rsidRPr="009E79F7" w:rsidRDefault="007C2430" w:rsidP="007C2430">
            <w:pPr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Ozolmuižas pamatskolas attīstība</w:t>
            </w:r>
          </w:p>
        </w:tc>
      </w:tr>
      <w:tr w:rsidR="007C2430" w:rsidRPr="009E79F7" w14:paraId="31874C65" w14:textId="77777777" w:rsidTr="007C2430">
        <w:tc>
          <w:tcPr>
            <w:tcW w:w="379" w:type="pct"/>
            <w:shd w:val="clear" w:color="auto" w:fill="auto"/>
          </w:tcPr>
          <w:p w14:paraId="31874C58" w14:textId="77777777" w:rsidR="007C2430" w:rsidRPr="009E79F7" w:rsidRDefault="007C2430" w:rsidP="007C2430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59" w14:textId="77777777" w:rsidR="007C2430" w:rsidRPr="009E79F7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Ozolmuižas pamatskolas bibliotēkas tehniskā aprīkojuma iegāde</w:t>
            </w:r>
          </w:p>
        </w:tc>
        <w:tc>
          <w:tcPr>
            <w:tcW w:w="456" w:type="pct"/>
            <w:shd w:val="clear" w:color="auto" w:fill="auto"/>
          </w:tcPr>
          <w:p w14:paraId="31874C5A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3500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5B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5C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5D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5E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5F" w14:textId="77777777" w:rsidR="007C2430" w:rsidRPr="009E79F7" w:rsidRDefault="007C2430" w:rsidP="007C2430">
            <w:pPr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Tehniskā aprīkojuma iegāde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60" w14:textId="77777777" w:rsidR="007C2430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BB2965">
              <w:rPr>
                <w:sz w:val="20"/>
                <w:szCs w:val="20"/>
                <w:lang w:eastAsia="lv-LV"/>
              </w:rPr>
              <w:t>2013</w:t>
            </w:r>
          </w:p>
          <w:p w14:paraId="31874C61" w14:textId="77777777" w:rsidR="007C2430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62" w14:textId="77777777" w:rsidR="007C2430" w:rsidRPr="009E79F7" w:rsidRDefault="007C2430" w:rsidP="00BB2965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1" w:type="pct"/>
            <w:shd w:val="clear" w:color="auto" w:fill="auto"/>
          </w:tcPr>
          <w:p w14:paraId="31874C63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64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7C2430" w:rsidRPr="009E79F7" w14:paraId="31874C76" w14:textId="77777777" w:rsidTr="007C2430">
        <w:tc>
          <w:tcPr>
            <w:tcW w:w="379" w:type="pct"/>
            <w:shd w:val="clear" w:color="auto" w:fill="auto"/>
          </w:tcPr>
          <w:p w14:paraId="31874C66" w14:textId="77777777" w:rsidR="007C2430" w:rsidRPr="009E79F7" w:rsidRDefault="007C2430" w:rsidP="007C2430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67" w14:textId="77777777" w:rsidR="007C2430" w:rsidRPr="001E0B64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1E0B64">
              <w:rPr>
                <w:sz w:val="20"/>
                <w:szCs w:val="20"/>
                <w:lang w:eastAsia="lv-LV"/>
              </w:rPr>
              <w:t>Aprīkojuma iegāde Ozolmuižas pamatskolas pirmsskolas grupiņai un interešu izglītībai</w:t>
            </w:r>
          </w:p>
        </w:tc>
        <w:tc>
          <w:tcPr>
            <w:tcW w:w="456" w:type="pct"/>
            <w:shd w:val="clear" w:color="auto" w:fill="auto"/>
          </w:tcPr>
          <w:p w14:paraId="31874C68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E0B64">
              <w:rPr>
                <w:sz w:val="20"/>
                <w:szCs w:val="20"/>
                <w:lang w:eastAsia="lv-LV"/>
              </w:rPr>
              <w:t>5000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69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6A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6B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6C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6D" w14:textId="77777777" w:rsidR="007C2430" w:rsidRPr="001E0B64" w:rsidRDefault="007C2430" w:rsidP="007C2430">
            <w:pPr>
              <w:ind w:firstLine="0"/>
              <w:rPr>
                <w:sz w:val="20"/>
                <w:szCs w:val="20"/>
                <w:lang w:eastAsia="lv-LV"/>
              </w:rPr>
            </w:pPr>
            <w:r w:rsidRPr="001E0B64">
              <w:rPr>
                <w:sz w:val="20"/>
                <w:szCs w:val="20"/>
                <w:lang w:eastAsia="lv-LV"/>
              </w:rPr>
              <w:t>Mēbeļu un aprīkojuma iegāde. Tautas tērpu iegāde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6E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E0B64">
              <w:rPr>
                <w:sz w:val="20"/>
                <w:szCs w:val="20"/>
                <w:lang w:eastAsia="lv-LV"/>
              </w:rPr>
              <w:t>2013</w:t>
            </w:r>
          </w:p>
          <w:p w14:paraId="31874C6F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70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1" w:type="pct"/>
            <w:shd w:val="clear" w:color="auto" w:fill="auto"/>
          </w:tcPr>
          <w:p w14:paraId="31874C71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E0B64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72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E0B64">
              <w:rPr>
                <w:sz w:val="20"/>
                <w:szCs w:val="20"/>
              </w:rPr>
              <w:t>Pašvaldība</w:t>
            </w:r>
          </w:p>
          <w:p w14:paraId="31874C73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C74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C75" w14:textId="77777777" w:rsidR="007C2430" w:rsidRPr="001E0B64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C2430" w:rsidRPr="009E79F7" w14:paraId="31874C78" w14:textId="77777777" w:rsidTr="003B09DB">
        <w:tc>
          <w:tcPr>
            <w:tcW w:w="5000" w:type="pct"/>
            <w:gridSpan w:val="17"/>
            <w:shd w:val="clear" w:color="auto" w:fill="CCFF99"/>
          </w:tcPr>
          <w:p w14:paraId="31874C77" w14:textId="77777777" w:rsidR="007C2430" w:rsidRPr="009E79F7" w:rsidRDefault="00F0361D" w:rsidP="007C2430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lv-LV"/>
              </w:rPr>
              <w:t xml:space="preserve">Alojas Ausekļa </w:t>
            </w:r>
            <w:r w:rsidRPr="00F0361D">
              <w:rPr>
                <w:sz w:val="20"/>
                <w:szCs w:val="20"/>
                <w:lang w:eastAsia="lv-LV"/>
              </w:rPr>
              <w:t>vidusskolas</w:t>
            </w:r>
            <w:r w:rsidR="009D7232" w:rsidRPr="00F0361D">
              <w:rPr>
                <w:sz w:val="20"/>
                <w:szCs w:val="20"/>
                <w:lang w:eastAsia="lv-LV"/>
              </w:rPr>
              <w:t xml:space="preserve">   attīstība Alojā un Puikulē</w:t>
            </w:r>
          </w:p>
        </w:tc>
      </w:tr>
      <w:tr w:rsidR="007C2430" w:rsidRPr="009E79F7" w14:paraId="31874C88" w14:textId="77777777" w:rsidTr="007C2430">
        <w:tc>
          <w:tcPr>
            <w:tcW w:w="379" w:type="pct"/>
            <w:shd w:val="clear" w:color="auto" w:fill="auto"/>
          </w:tcPr>
          <w:p w14:paraId="31874C79" w14:textId="77777777" w:rsidR="007C2430" w:rsidRPr="009E79F7" w:rsidRDefault="007C2430" w:rsidP="007C2430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7A" w14:textId="77777777" w:rsidR="007C2430" w:rsidRPr="009E79F7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Alojas Ausekļa </w:t>
            </w:r>
            <w:r w:rsidRPr="009E79F7">
              <w:rPr>
                <w:sz w:val="20"/>
                <w:szCs w:val="20"/>
                <w:lang w:eastAsia="lv-LV"/>
              </w:rPr>
              <w:lastRenderedPageBreak/>
              <w:t>vidusskolas specializācijas izstrāde un ieviešana</w:t>
            </w:r>
          </w:p>
        </w:tc>
        <w:tc>
          <w:tcPr>
            <w:tcW w:w="456" w:type="pct"/>
            <w:shd w:val="clear" w:color="auto" w:fill="auto"/>
          </w:tcPr>
          <w:p w14:paraId="31874C7B" w14:textId="77777777" w:rsidR="007C2430" w:rsidRPr="00F0361D" w:rsidRDefault="007C2430" w:rsidP="00F0361D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  <w:p w14:paraId="31874C7C" w14:textId="77777777" w:rsidR="009B5726" w:rsidRPr="00F0361D" w:rsidRDefault="009B5726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7D" w14:textId="77777777" w:rsidR="009B5726" w:rsidRPr="00F0361D" w:rsidRDefault="009B5726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8000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7E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lastRenderedPageBreak/>
              <w:t>100%</w:t>
            </w:r>
          </w:p>
        </w:tc>
        <w:tc>
          <w:tcPr>
            <w:tcW w:w="343" w:type="pct"/>
            <w:gridSpan w:val="2"/>
            <w:shd w:val="clear" w:color="auto" w:fill="auto"/>
          </w:tcPr>
          <w:p w14:paraId="31874C7F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80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81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82" w14:textId="77777777" w:rsidR="007C2430" w:rsidRPr="00F0361D" w:rsidRDefault="007C2430" w:rsidP="007C2430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 xml:space="preserve">Reorganizācijas plāna un </w:t>
            </w:r>
            <w:r w:rsidRPr="00F0361D">
              <w:rPr>
                <w:sz w:val="20"/>
                <w:szCs w:val="20"/>
                <w:lang w:eastAsia="lv-LV"/>
              </w:rPr>
              <w:lastRenderedPageBreak/>
              <w:t>apmācību programmu izstrāde, akreditācija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83" w14:textId="77777777" w:rsidR="007C2430" w:rsidRPr="00F0361D" w:rsidRDefault="007C2430" w:rsidP="00F0361D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  <w:p w14:paraId="31874C84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85" w14:textId="77777777" w:rsidR="007C2430" w:rsidRPr="00F0361D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1" w:type="pct"/>
            <w:shd w:val="clear" w:color="auto" w:fill="auto"/>
          </w:tcPr>
          <w:p w14:paraId="31874C86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lastRenderedPageBreak/>
              <w:t>2019</w:t>
            </w:r>
          </w:p>
        </w:tc>
        <w:tc>
          <w:tcPr>
            <w:tcW w:w="533" w:type="pct"/>
            <w:shd w:val="clear" w:color="auto" w:fill="auto"/>
          </w:tcPr>
          <w:p w14:paraId="31874C87" w14:textId="77777777" w:rsidR="007C2430" w:rsidRPr="009E79F7" w:rsidRDefault="007C2430" w:rsidP="007C243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F0361D" w14:paraId="31874C94" w14:textId="77777777" w:rsidTr="007C2430">
        <w:tc>
          <w:tcPr>
            <w:tcW w:w="379" w:type="pct"/>
            <w:shd w:val="clear" w:color="auto" w:fill="auto"/>
          </w:tcPr>
          <w:p w14:paraId="31874C89" w14:textId="77777777" w:rsidR="009D7232" w:rsidRPr="009E79F7" w:rsidRDefault="009D7232" w:rsidP="009D7232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4.2.</w:t>
            </w:r>
          </w:p>
        </w:tc>
        <w:tc>
          <w:tcPr>
            <w:tcW w:w="563" w:type="pct"/>
            <w:shd w:val="clear" w:color="auto" w:fill="auto"/>
          </w:tcPr>
          <w:p w14:paraId="31874C8A" w14:textId="77777777" w:rsidR="009D7232" w:rsidRPr="00F0361D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Pirmsskolas programmas Puikulē specializācija un ieviešana</w:t>
            </w:r>
          </w:p>
        </w:tc>
        <w:tc>
          <w:tcPr>
            <w:tcW w:w="456" w:type="pct"/>
            <w:shd w:val="clear" w:color="auto" w:fill="auto"/>
          </w:tcPr>
          <w:p w14:paraId="31874C8B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4500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8C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8D" w14:textId="77777777" w:rsidR="009D7232" w:rsidRPr="00F0361D" w:rsidRDefault="009D7232" w:rsidP="009D7232">
            <w:pPr>
              <w:spacing w:after="0"/>
              <w:ind w:firstLine="0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8E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8F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90" w14:textId="77777777" w:rsidR="009D7232" w:rsidRPr="00F0361D" w:rsidRDefault="009D7232" w:rsidP="009D7232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Integrēt specializētu pirmsskolas izglītības programmu bērniem ar dažādiem traucējumiem,mācību un atbalstošas vides sakārtošana iestādē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91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1" w:type="pct"/>
            <w:shd w:val="clear" w:color="auto" w:fill="auto"/>
          </w:tcPr>
          <w:p w14:paraId="31874C92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93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C96" w14:textId="77777777" w:rsidTr="003B09DB">
        <w:tc>
          <w:tcPr>
            <w:tcW w:w="5000" w:type="pct"/>
            <w:gridSpan w:val="17"/>
            <w:shd w:val="clear" w:color="auto" w:fill="CCFF99"/>
          </w:tcPr>
          <w:p w14:paraId="31874C95" w14:textId="77777777" w:rsidR="009D7232" w:rsidRPr="009E79F7" w:rsidRDefault="009D7232" w:rsidP="009D7232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Vispārējās izglītības iestāžu ( Alojas Ausekļa </w:t>
            </w:r>
            <w:r w:rsidRPr="00F0361D">
              <w:rPr>
                <w:sz w:val="20"/>
                <w:szCs w:val="20"/>
                <w:lang w:eastAsia="lv-LV"/>
              </w:rPr>
              <w:t>vidusskolā</w:t>
            </w:r>
            <w:r w:rsidR="00FC66D0" w:rsidRPr="00F0361D">
              <w:rPr>
                <w:sz w:val="20"/>
                <w:szCs w:val="20"/>
                <w:lang w:eastAsia="lv-LV"/>
              </w:rPr>
              <w:t xml:space="preserve"> un tās PIPRV Puikulē</w:t>
            </w:r>
            <w:r w:rsidRPr="009E79F7">
              <w:rPr>
                <w:sz w:val="20"/>
                <w:szCs w:val="20"/>
                <w:lang w:eastAsia="lv-LV"/>
              </w:rPr>
              <w:t>, Staiceles vid</w:t>
            </w:r>
            <w:r w:rsidR="00F0361D">
              <w:rPr>
                <w:sz w:val="20"/>
                <w:szCs w:val="20"/>
                <w:lang w:eastAsia="lv-LV"/>
              </w:rPr>
              <w:t>usskolā, Ozolmuižas pamatskolā</w:t>
            </w:r>
            <w:r w:rsidRPr="009E79F7">
              <w:rPr>
                <w:sz w:val="20"/>
                <w:szCs w:val="20"/>
                <w:lang w:eastAsia="lv-LV"/>
              </w:rPr>
              <w:t>, PII “Auseklītis” un tās filiālē Vilzēnos) pedagogu un darbinieku tālākizglītība</w:t>
            </w:r>
          </w:p>
        </w:tc>
      </w:tr>
      <w:tr w:rsidR="009D7232" w:rsidRPr="009E79F7" w14:paraId="31874CA4" w14:textId="77777777" w:rsidTr="007C2430">
        <w:tc>
          <w:tcPr>
            <w:tcW w:w="379" w:type="pct"/>
            <w:shd w:val="clear" w:color="auto" w:fill="auto"/>
          </w:tcPr>
          <w:p w14:paraId="31874C97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98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Vispārējās izglītības iestāžu pedagogu un darbinieku tālākizglītība</w:t>
            </w:r>
          </w:p>
        </w:tc>
        <w:tc>
          <w:tcPr>
            <w:tcW w:w="456" w:type="pct"/>
            <w:shd w:val="clear" w:color="auto" w:fill="auto"/>
          </w:tcPr>
          <w:p w14:paraId="31874C99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9A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20%</w:t>
            </w:r>
          </w:p>
        </w:tc>
        <w:tc>
          <w:tcPr>
            <w:tcW w:w="343" w:type="pct"/>
            <w:gridSpan w:val="2"/>
            <w:shd w:val="clear" w:color="auto" w:fill="auto"/>
          </w:tcPr>
          <w:p w14:paraId="31874C9B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80%</w:t>
            </w:r>
          </w:p>
        </w:tc>
        <w:tc>
          <w:tcPr>
            <w:tcW w:w="287" w:type="pct"/>
            <w:gridSpan w:val="2"/>
            <w:shd w:val="clear" w:color="auto" w:fill="auto"/>
          </w:tcPr>
          <w:p w14:paraId="31874C9C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9D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9E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Izglītības iestāžu darbinieku kvalifikācijas paaugstināšana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9F" w14:textId="77777777" w:rsidR="009D7232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BB2965">
              <w:rPr>
                <w:sz w:val="20"/>
                <w:szCs w:val="20"/>
                <w:lang w:eastAsia="lv-LV"/>
              </w:rPr>
              <w:t>2013</w:t>
            </w:r>
          </w:p>
          <w:p w14:paraId="31874CA0" w14:textId="77777777" w:rsidR="009D7232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A1" w14:textId="77777777" w:rsidR="009D7232" w:rsidRPr="009E79F7" w:rsidRDefault="009D7232" w:rsidP="00BB2965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1" w:type="pct"/>
            <w:shd w:val="clear" w:color="auto" w:fill="auto"/>
          </w:tcPr>
          <w:p w14:paraId="31874CA2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A3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CB2" w14:textId="77777777" w:rsidTr="007C2430">
        <w:tc>
          <w:tcPr>
            <w:tcW w:w="379" w:type="pct"/>
            <w:shd w:val="clear" w:color="auto" w:fill="auto"/>
          </w:tcPr>
          <w:p w14:paraId="31874CA5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A6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Pirmskolas izglītības iestāžu pedagogu un darbinieku tālākizglītība</w:t>
            </w:r>
          </w:p>
        </w:tc>
        <w:tc>
          <w:tcPr>
            <w:tcW w:w="456" w:type="pct"/>
            <w:shd w:val="clear" w:color="auto" w:fill="auto"/>
          </w:tcPr>
          <w:p w14:paraId="31874CA7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A8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20%</w:t>
            </w:r>
          </w:p>
        </w:tc>
        <w:tc>
          <w:tcPr>
            <w:tcW w:w="343" w:type="pct"/>
            <w:gridSpan w:val="2"/>
            <w:shd w:val="clear" w:color="auto" w:fill="auto"/>
          </w:tcPr>
          <w:p w14:paraId="31874CA9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80%</w:t>
            </w:r>
          </w:p>
        </w:tc>
        <w:tc>
          <w:tcPr>
            <w:tcW w:w="287" w:type="pct"/>
            <w:gridSpan w:val="2"/>
            <w:shd w:val="clear" w:color="auto" w:fill="auto"/>
          </w:tcPr>
          <w:p w14:paraId="31874CAA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AB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AC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Izglītības iestāžu darbinieku kvalifikācijas paaugstināšana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AD" w14:textId="77777777" w:rsidR="009D7232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BB2965">
              <w:rPr>
                <w:sz w:val="20"/>
                <w:szCs w:val="20"/>
                <w:lang w:eastAsia="lv-LV"/>
              </w:rPr>
              <w:t>2013</w:t>
            </w:r>
          </w:p>
          <w:p w14:paraId="31874CAE" w14:textId="77777777" w:rsidR="009D7232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AF" w14:textId="77777777" w:rsidR="009D7232" w:rsidRPr="009E79F7" w:rsidRDefault="009D7232" w:rsidP="00BB2965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1" w:type="pct"/>
            <w:shd w:val="clear" w:color="auto" w:fill="auto"/>
          </w:tcPr>
          <w:p w14:paraId="31874CB0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B1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CB4" w14:textId="77777777" w:rsidTr="003B09DB">
        <w:tc>
          <w:tcPr>
            <w:tcW w:w="5000" w:type="pct"/>
            <w:gridSpan w:val="17"/>
            <w:shd w:val="clear" w:color="auto" w:fill="CCFF99"/>
          </w:tcPr>
          <w:p w14:paraId="31874CB3" w14:textId="77777777" w:rsidR="009D7232" w:rsidRPr="009E79F7" w:rsidRDefault="009D7232" w:rsidP="009D7232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Mūzikas un mākslas skolas attīstība Alojā</w:t>
            </w:r>
          </w:p>
        </w:tc>
      </w:tr>
      <w:tr w:rsidR="009D7232" w:rsidRPr="009E79F7" w14:paraId="31874CC4" w14:textId="77777777" w:rsidTr="007C2430">
        <w:tc>
          <w:tcPr>
            <w:tcW w:w="379" w:type="pct"/>
            <w:shd w:val="clear" w:color="auto" w:fill="auto"/>
          </w:tcPr>
          <w:p w14:paraId="31874CB5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B6" w14:textId="77777777" w:rsidR="009D7232" w:rsidRPr="00F0361D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Ēku remonta darbi</w:t>
            </w:r>
            <w:r w:rsidR="00FC66D0" w:rsidRPr="00F0361D">
              <w:rPr>
                <w:sz w:val="20"/>
                <w:szCs w:val="20"/>
                <w:lang w:eastAsia="lv-LV"/>
              </w:rPr>
              <w:t>, teritorijas labiekārtošana</w:t>
            </w:r>
          </w:p>
        </w:tc>
        <w:tc>
          <w:tcPr>
            <w:tcW w:w="456" w:type="pct"/>
            <w:shd w:val="clear" w:color="auto" w:fill="auto"/>
          </w:tcPr>
          <w:p w14:paraId="31874CB7" w14:textId="77777777" w:rsidR="000249F8" w:rsidRPr="00F0361D" w:rsidRDefault="000249F8" w:rsidP="00F0361D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  <w:p w14:paraId="31874CB8" w14:textId="77777777" w:rsidR="000249F8" w:rsidRPr="00F0361D" w:rsidRDefault="000249F8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36100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B9" w14:textId="77777777" w:rsidR="009D7232" w:rsidRPr="007C2959" w:rsidRDefault="009D7232" w:rsidP="009D7232">
            <w:pPr>
              <w:spacing w:after="0"/>
              <w:ind w:firstLine="0"/>
              <w:rPr>
                <w:sz w:val="20"/>
                <w:szCs w:val="20"/>
                <w:highlight w:val="yellow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BA" w14:textId="77777777" w:rsidR="009D7232" w:rsidRPr="007C2959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BB" w14:textId="77777777" w:rsidR="009D7232" w:rsidRPr="007C2959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BC" w14:textId="77777777" w:rsidR="009D7232" w:rsidRPr="007C2959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BD" w14:textId="77777777" w:rsidR="009D7232" w:rsidRPr="007C2959" w:rsidRDefault="00F0361D" w:rsidP="00F0361D">
            <w:pPr>
              <w:spacing w:after="0"/>
              <w:ind w:firstLine="0"/>
              <w:rPr>
                <w:sz w:val="20"/>
                <w:szCs w:val="20"/>
                <w:highlight w:val="yellow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 xml:space="preserve">Ēku </w:t>
            </w:r>
            <w:r w:rsidR="009D7232" w:rsidRPr="00FC66D0">
              <w:rPr>
                <w:sz w:val="20"/>
                <w:szCs w:val="20"/>
                <w:lang w:eastAsia="lv-LV"/>
              </w:rPr>
              <w:t>remonta darbi</w:t>
            </w:r>
            <w:r w:rsidR="00FC66D0">
              <w:rPr>
                <w:sz w:val="20"/>
                <w:szCs w:val="20"/>
                <w:lang w:eastAsia="lv-LV"/>
              </w:rPr>
              <w:t>, teritorijas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BE" w14:textId="77777777" w:rsidR="00FC66D0" w:rsidRDefault="00FC66D0" w:rsidP="009D7232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</w:p>
          <w:p w14:paraId="31874CBF" w14:textId="77777777" w:rsidR="00FC66D0" w:rsidRPr="007C2959" w:rsidRDefault="00FC66D0" w:rsidP="009D7232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  <w:r w:rsidRPr="00F0361D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1" w:type="pct"/>
            <w:shd w:val="clear" w:color="auto" w:fill="auto"/>
          </w:tcPr>
          <w:p w14:paraId="31874CC0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C1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0361D">
              <w:rPr>
                <w:sz w:val="20"/>
                <w:szCs w:val="20"/>
              </w:rPr>
              <w:t>Pašvaldība</w:t>
            </w:r>
          </w:p>
          <w:p w14:paraId="31874CC2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CC3" w14:textId="77777777" w:rsidR="009D7232" w:rsidRPr="00F0361D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D7232" w:rsidRPr="009E79F7" w14:paraId="31874CC6" w14:textId="77777777" w:rsidTr="003B09DB">
        <w:tc>
          <w:tcPr>
            <w:tcW w:w="5000" w:type="pct"/>
            <w:gridSpan w:val="17"/>
            <w:shd w:val="clear" w:color="auto" w:fill="CCFF99"/>
          </w:tcPr>
          <w:p w14:paraId="31874CC5" w14:textId="77777777" w:rsidR="009D7232" w:rsidRPr="009E79F7" w:rsidRDefault="009D7232" w:rsidP="009D7232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Mūzikas un mākslas skolas attīstība Staicelē</w:t>
            </w:r>
          </w:p>
        </w:tc>
      </w:tr>
      <w:tr w:rsidR="009D7232" w:rsidRPr="009E79F7" w14:paraId="31874CD4" w14:textId="77777777" w:rsidTr="007C2430">
        <w:tc>
          <w:tcPr>
            <w:tcW w:w="379" w:type="pct"/>
            <w:shd w:val="clear" w:color="auto" w:fill="auto"/>
          </w:tcPr>
          <w:p w14:paraId="31874CC7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C8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Ēku rekonstrukcijas un remonta darbi</w:t>
            </w:r>
            <w:r w:rsidR="000249F8" w:rsidRPr="00D57295">
              <w:rPr>
                <w:sz w:val="20"/>
                <w:szCs w:val="20"/>
                <w:lang w:eastAsia="lv-LV"/>
              </w:rPr>
              <w:t>, teritorijas labiekārtošana</w:t>
            </w:r>
          </w:p>
        </w:tc>
        <w:tc>
          <w:tcPr>
            <w:tcW w:w="456" w:type="pct"/>
            <w:shd w:val="clear" w:color="auto" w:fill="auto"/>
          </w:tcPr>
          <w:p w14:paraId="31874CC9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CA" w14:textId="77777777" w:rsidR="000249F8" w:rsidRPr="00D57295" w:rsidRDefault="000249F8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114040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CB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CC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CD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CE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CF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Ēku rekonstrukcijas un remonta darbi, pieejamības pasākumi cilvēkiem ar kustību traucējumiem</w:t>
            </w:r>
            <w:r w:rsidR="000249F8" w:rsidRPr="00D57295">
              <w:rPr>
                <w:sz w:val="20"/>
                <w:szCs w:val="20"/>
                <w:lang w:eastAsia="lv-LV"/>
              </w:rPr>
              <w:t>, teritorijas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D0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D1" w14:textId="77777777" w:rsidR="009D7232" w:rsidRPr="00D57295" w:rsidRDefault="009D7232" w:rsidP="00D57295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1" w:type="pct"/>
            <w:shd w:val="clear" w:color="auto" w:fill="auto"/>
          </w:tcPr>
          <w:p w14:paraId="31874CD2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D3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CD6" w14:textId="77777777" w:rsidTr="003B09DB">
        <w:tc>
          <w:tcPr>
            <w:tcW w:w="5000" w:type="pct"/>
            <w:gridSpan w:val="17"/>
            <w:shd w:val="clear" w:color="auto" w:fill="CCFF99"/>
          </w:tcPr>
          <w:p w14:paraId="31874CD5" w14:textId="77777777" w:rsidR="009D7232" w:rsidRPr="009E79F7" w:rsidRDefault="009D7232" w:rsidP="009D7232">
            <w:pPr>
              <w:numPr>
                <w:ilvl w:val="0"/>
                <w:numId w:val="11"/>
              </w:numPr>
              <w:spacing w:after="12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lastRenderedPageBreak/>
              <w:t>Ozolmuižas sporta laukuma labiekārtošana un inventāra iegāde</w:t>
            </w:r>
          </w:p>
        </w:tc>
      </w:tr>
      <w:tr w:rsidR="009D7232" w:rsidRPr="009E79F7" w14:paraId="31874CE7" w14:textId="77777777" w:rsidTr="007C2430">
        <w:tc>
          <w:tcPr>
            <w:tcW w:w="379" w:type="pct"/>
            <w:shd w:val="clear" w:color="auto" w:fill="auto"/>
          </w:tcPr>
          <w:p w14:paraId="31874CD7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D8" w14:textId="77777777" w:rsidR="009D7232" w:rsidRPr="009E79F7" w:rsidRDefault="009D7232" w:rsidP="009D723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Ozolmuižas sporta laukuma labiekārtošana un inventāra iegāde</w:t>
            </w:r>
          </w:p>
        </w:tc>
        <w:tc>
          <w:tcPr>
            <w:tcW w:w="456" w:type="pct"/>
            <w:shd w:val="clear" w:color="auto" w:fill="auto"/>
          </w:tcPr>
          <w:p w14:paraId="31874CD9" w14:textId="77777777" w:rsidR="009B5726" w:rsidRPr="00D57295" w:rsidRDefault="009B5726" w:rsidP="00D57295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</w:p>
          <w:p w14:paraId="31874CDA" w14:textId="77777777" w:rsidR="009B5726" w:rsidRPr="00D57295" w:rsidRDefault="009B5726" w:rsidP="009D7232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30000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DB" w14:textId="77777777" w:rsidR="009D7232" w:rsidRPr="00D57295" w:rsidRDefault="009D7232" w:rsidP="009D723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DC" w14:textId="77777777" w:rsidR="009D7232" w:rsidRPr="00D57295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DD" w14:textId="77777777" w:rsidR="009D7232" w:rsidRPr="00D57295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DE" w14:textId="77777777" w:rsidR="009D7232" w:rsidRPr="00D57295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DF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Smilšu volejbola laukumu izveide un inventāra iegāde.</w:t>
            </w:r>
          </w:p>
          <w:p w14:paraId="31874CE0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Futbola laukuma sakārtošana.</w:t>
            </w:r>
          </w:p>
          <w:p w14:paraId="31874CE1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Badmintona laukuma izveide. Basketbola laukuma sakārtošana. Deju laukuma ierīkošana. Āra tualetes ierīkošana. Netradicionālā sporta inventāra iegāde. Nojumes iegāde. Sporta inventāra iegāde. Trenažieru zāles labiekārtošana.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E2" w14:textId="77777777" w:rsidR="009D7232" w:rsidRPr="00D57295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CE3" w14:textId="77777777" w:rsidR="009D7232" w:rsidRPr="00D57295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CE4" w14:textId="77777777" w:rsidR="00D57295" w:rsidRPr="00D57295" w:rsidRDefault="00D57295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  <w:p w14:paraId="31874CE5" w14:textId="77777777" w:rsidR="009D7232" w:rsidRPr="00D57295" w:rsidRDefault="00D57295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D57295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E6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CE9" w14:textId="77777777" w:rsidTr="003B09DB">
        <w:tc>
          <w:tcPr>
            <w:tcW w:w="5000" w:type="pct"/>
            <w:gridSpan w:val="17"/>
            <w:shd w:val="clear" w:color="auto" w:fill="CCFF99"/>
          </w:tcPr>
          <w:p w14:paraId="31874CE8" w14:textId="77777777" w:rsidR="009D7232" w:rsidRPr="009E79F7" w:rsidRDefault="009D7232" w:rsidP="009D7232">
            <w:pPr>
              <w:numPr>
                <w:ilvl w:val="0"/>
                <w:numId w:val="11"/>
              </w:numPr>
              <w:spacing w:after="12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Sporta infrastruktūras uzlabošana Ungurpilī</w:t>
            </w:r>
          </w:p>
        </w:tc>
      </w:tr>
      <w:tr w:rsidR="009D7232" w:rsidRPr="009E79F7" w14:paraId="31874CF7" w14:textId="77777777" w:rsidTr="007C2430">
        <w:tc>
          <w:tcPr>
            <w:tcW w:w="379" w:type="pct"/>
            <w:shd w:val="clear" w:color="auto" w:fill="auto"/>
          </w:tcPr>
          <w:p w14:paraId="31874CEA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EB" w14:textId="77777777" w:rsidR="009D7232" w:rsidRPr="009E79F7" w:rsidRDefault="009D7232" w:rsidP="009D7232">
            <w:pPr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Ungurpils pludmales volejbola laukuma rekonstrukcija un labiekārtošana</w:t>
            </w:r>
          </w:p>
        </w:tc>
        <w:tc>
          <w:tcPr>
            <w:tcW w:w="456" w:type="pct"/>
            <w:shd w:val="clear" w:color="auto" w:fill="auto"/>
          </w:tcPr>
          <w:p w14:paraId="31874CEC" w14:textId="77777777" w:rsidR="009D7232" w:rsidRPr="00D57295" w:rsidRDefault="009D7232" w:rsidP="00D57295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</w:p>
          <w:p w14:paraId="31874CED" w14:textId="77777777" w:rsidR="00DB24AF" w:rsidRPr="00D57295" w:rsidRDefault="00DB24AF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D57295">
              <w:rPr>
                <w:color w:val="000000"/>
                <w:sz w:val="20"/>
                <w:szCs w:val="20"/>
                <w:lang w:eastAsia="lv-LV"/>
              </w:rPr>
              <w:t>50000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EE" w14:textId="77777777" w:rsidR="009D7232" w:rsidRPr="00D57295" w:rsidRDefault="009D7232" w:rsidP="009D7232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EF" w14:textId="77777777" w:rsidR="009D7232" w:rsidRPr="00D57295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F0" w14:textId="77777777" w:rsidR="009D7232" w:rsidRPr="00D57295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F1" w14:textId="77777777" w:rsidR="009D7232" w:rsidRPr="00D57295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F2" w14:textId="77777777" w:rsidR="009D7232" w:rsidRPr="00D57295" w:rsidRDefault="009D7232" w:rsidP="009D7232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D57295">
              <w:rPr>
                <w:color w:val="000000"/>
                <w:sz w:val="20"/>
                <w:szCs w:val="20"/>
                <w:lang w:eastAsia="lv-LV"/>
              </w:rPr>
              <w:t>Pludmales volejbola laukuma rekonstrukcija un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CF3" w14:textId="77777777" w:rsidR="009D7232" w:rsidRPr="00D57295" w:rsidRDefault="009D7232" w:rsidP="00D57295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</w:p>
          <w:p w14:paraId="31874CF4" w14:textId="77777777" w:rsidR="009D7232" w:rsidRPr="00D57295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1" w:type="pct"/>
            <w:shd w:val="clear" w:color="auto" w:fill="auto"/>
          </w:tcPr>
          <w:p w14:paraId="31874CF5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CF6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03" w14:textId="77777777" w:rsidTr="007C2430">
        <w:tc>
          <w:tcPr>
            <w:tcW w:w="379" w:type="pct"/>
            <w:shd w:val="clear" w:color="auto" w:fill="auto"/>
          </w:tcPr>
          <w:p w14:paraId="31874CF8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CF9" w14:textId="77777777" w:rsidR="009D7232" w:rsidRPr="009E79F7" w:rsidRDefault="009D7232" w:rsidP="009D7232">
            <w:pPr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Ungurpils pludmales futbola laukuma izveide</w:t>
            </w:r>
          </w:p>
        </w:tc>
        <w:tc>
          <w:tcPr>
            <w:tcW w:w="456" w:type="pct"/>
            <w:shd w:val="clear" w:color="auto" w:fill="auto"/>
          </w:tcPr>
          <w:p w14:paraId="31874CFA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20000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CFB" w14:textId="77777777" w:rsidR="009D7232" w:rsidRPr="009E79F7" w:rsidRDefault="009D7232" w:rsidP="009D7232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CFC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CFD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CFE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CFF" w14:textId="77777777" w:rsidR="009D7232" w:rsidRPr="009E79F7" w:rsidRDefault="009D7232" w:rsidP="009D7232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Pludmales futbola laukuma izveide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00" w14:textId="77777777" w:rsidR="009D7232" w:rsidRPr="00C940DC" w:rsidRDefault="009D7232" w:rsidP="00D57295">
            <w:pPr>
              <w:spacing w:after="12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1" w:type="pct"/>
            <w:shd w:val="clear" w:color="auto" w:fill="auto"/>
          </w:tcPr>
          <w:p w14:paraId="31874D01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02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05" w14:textId="77777777" w:rsidTr="003B09DB">
        <w:tc>
          <w:tcPr>
            <w:tcW w:w="5000" w:type="pct"/>
            <w:gridSpan w:val="17"/>
            <w:shd w:val="clear" w:color="auto" w:fill="CCFF99"/>
          </w:tcPr>
          <w:p w14:paraId="31874D04" w14:textId="77777777" w:rsidR="009D7232" w:rsidRPr="009E79F7" w:rsidRDefault="009D7232" w:rsidP="009D7232">
            <w:pPr>
              <w:numPr>
                <w:ilvl w:val="0"/>
                <w:numId w:val="11"/>
              </w:numPr>
              <w:spacing w:after="12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Sporta infrastruktūras uzlabošana Alojā</w:t>
            </w:r>
          </w:p>
        </w:tc>
      </w:tr>
      <w:tr w:rsidR="009D7232" w:rsidRPr="009E79F7" w14:paraId="31874D12" w14:textId="77777777" w:rsidTr="007C2430">
        <w:tc>
          <w:tcPr>
            <w:tcW w:w="379" w:type="pct"/>
            <w:shd w:val="clear" w:color="auto" w:fill="auto"/>
          </w:tcPr>
          <w:p w14:paraId="31874D06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07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Alojas pilsētas sporta laukuma labiekārtošana pie Alojas Ausekļa </w:t>
            </w:r>
            <w:r w:rsidRPr="009E79F7">
              <w:rPr>
                <w:sz w:val="20"/>
                <w:szCs w:val="20"/>
                <w:lang w:eastAsia="lv-LV"/>
              </w:rPr>
              <w:lastRenderedPageBreak/>
              <w:t>vidusskolas</w:t>
            </w:r>
          </w:p>
        </w:tc>
        <w:tc>
          <w:tcPr>
            <w:tcW w:w="456" w:type="pct"/>
            <w:shd w:val="clear" w:color="auto" w:fill="auto"/>
          </w:tcPr>
          <w:p w14:paraId="31874D08" w14:textId="77777777" w:rsidR="009D7232" w:rsidRPr="00D57295" w:rsidRDefault="00D57295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D57295">
              <w:rPr>
                <w:color w:val="000000"/>
                <w:sz w:val="20"/>
                <w:szCs w:val="20"/>
                <w:lang w:eastAsia="lv-LV"/>
              </w:rPr>
              <w:lastRenderedPageBreak/>
              <w:t>4</w:t>
            </w:r>
            <w:r w:rsidR="009D7232" w:rsidRPr="00D57295">
              <w:rPr>
                <w:color w:val="000000"/>
                <w:sz w:val="20"/>
                <w:szCs w:val="20"/>
                <w:lang w:eastAsia="lv-LV"/>
              </w:rPr>
              <w:t>00000</w:t>
            </w:r>
          </w:p>
          <w:p w14:paraId="31874D09" w14:textId="77777777" w:rsidR="00D57295" w:rsidRPr="00D57295" w:rsidRDefault="00D57295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52" w:type="pct"/>
            <w:gridSpan w:val="2"/>
            <w:shd w:val="clear" w:color="auto" w:fill="auto"/>
          </w:tcPr>
          <w:p w14:paraId="31874D0A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0B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0C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0D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0E" w14:textId="77777777" w:rsidR="009D7232" w:rsidRPr="00D57295" w:rsidRDefault="009D7232" w:rsidP="009D723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Sporta laukuma izbūve un teritorijas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0F" w14:textId="77777777" w:rsidR="009D7232" w:rsidRPr="00D57295" w:rsidRDefault="009D7232" w:rsidP="00D57295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D10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11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1E" w14:textId="77777777" w:rsidTr="007C2430">
        <w:tc>
          <w:tcPr>
            <w:tcW w:w="379" w:type="pct"/>
            <w:shd w:val="clear" w:color="auto" w:fill="auto"/>
          </w:tcPr>
          <w:p w14:paraId="31874D13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14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Autostāvvietas izbūve pie Alojas Ausekļa vidusskolas</w:t>
            </w:r>
          </w:p>
        </w:tc>
        <w:tc>
          <w:tcPr>
            <w:tcW w:w="456" w:type="pct"/>
            <w:shd w:val="clear" w:color="auto" w:fill="auto"/>
          </w:tcPr>
          <w:p w14:paraId="31874D15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100000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16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highlight w:val="yellow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17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18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19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1A" w14:textId="77777777" w:rsidR="009D7232" w:rsidRPr="009E79F7" w:rsidRDefault="009D7232" w:rsidP="009D723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Autostāvvietas izbūve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1B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D1C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1D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2B" w14:textId="77777777" w:rsidTr="007C2430">
        <w:tc>
          <w:tcPr>
            <w:tcW w:w="379" w:type="pct"/>
            <w:shd w:val="clear" w:color="auto" w:fill="auto"/>
          </w:tcPr>
          <w:p w14:paraId="31874D1F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20" w14:textId="77777777" w:rsidR="009D7232" w:rsidRPr="00F609CE" w:rsidRDefault="009D7232" w:rsidP="009D7232">
            <w:pPr>
              <w:ind w:firstLine="0"/>
              <w:rPr>
                <w:sz w:val="20"/>
                <w:szCs w:val="20"/>
                <w:lang w:eastAsia="lv-LV"/>
              </w:rPr>
            </w:pPr>
            <w:r w:rsidRPr="00F609CE">
              <w:rPr>
                <w:sz w:val="20"/>
                <w:szCs w:val="20"/>
                <w:lang w:eastAsia="lv-LV"/>
              </w:rPr>
              <w:t>Trenažieru zāles izv</w:t>
            </w:r>
            <w:r>
              <w:rPr>
                <w:sz w:val="20"/>
                <w:szCs w:val="20"/>
                <w:lang w:eastAsia="lv-LV"/>
              </w:rPr>
              <w:t>eidošana, inventāra iegāde Alojas Ausekļa vidusskolā</w:t>
            </w:r>
          </w:p>
        </w:tc>
        <w:tc>
          <w:tcPr>
            <w:tcW w:w="456" w:type="pct"/>
            <w:shd w:val="clear" w:color="auto" w:fill="auto"/>
          </w:tcPr>
          <w:p w14:paraId="31874D21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F609CE">
              <w:rPr>
                <w:color w:val="000000"/>
                <w:sz w:val="20"/>
                <w:szCs w:val="20"/>
                <w:lang w:eastAsia="lv-LV"/>
              </w:rPr>
              <w:t>8000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22" w14:textId="77777777" w:rsidR="009D7232" w:rsidRPr="00F609CE" w:rsidRDefault="009D7232" w:rsidP="009D7232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23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24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25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26" w14:textId="77777777" w:rsidR="009D7232" w:rsidRPr="00F609CE" w:rsidRDefault="009D7232" w:rsidP="009D7232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F609CE">
              <w:rPr>
                <w:sz w:val="20"/>
                <w:szCs w:val="20"/>
                <w:lang w:eastAsia="lv-LV"/>
              </w:rPr>
              <w:t>Trenažieru zāles izveide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27" w14:textId="77777777" w:rsidR="009D7232" w:rsidRPr="00F609CE" w:rsidRDefault="009D7232" w:rsidP="00D57295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D28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F609CE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29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F609CE">
              <w:rPr>
                <w:sz w:val="20"/>
                <w:szCs w:val="20"/>
              </w:rPr>
              <w:t>Pašvaldība</w:t>
            </w:r>
          </w:p>
          <w:p w14:paraId="31874D2A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D7232" w:rsidRPr="009E79F7" w14:paraId="31874D38" w14:textId="77777777" w:rsidTr="007C2430">
        <w:tc>
          <w:tcPr>
            <w:tcW w:w="379" w:type="pct"/>
            <w:shd w:val="clear" w:color="auto" w:fill="auto"/>
          </w:tcPr>
          <w:p w14:paraId="31874D2C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2D" w14:textId="77777777" w:rsidR="009D7232" w:rsidRPr="00F609CE" w:rsidRDefault="009D7232" w:rsidP="009D7232">
            <w:pPr>
              <w:ind w:firstLine="0"/>
              <w:rPr>
                <w:sz w:val="20"/>
                <w:szCs w:val="20"/>
                <w:lang w:eastAsia="lv-LV"/>
              </w:rPr>
            </w:pPr>
            <w:r w:rsidRPr="00F609CE">
              <w:rPr>
                <w:sz w:val="20"/>
                <w:szCs w:val="20"/>
                <w:lang w:eastAsia="lv-LV"/>
              </w:rPr>
              <w:t xml:space="preserve">Skeitparka </w:t>
            </w:r>
            <w:r>
              <w:rPr>
                <w:sz w:val="20"/>
                <w:szCs w:val="20"/>
                <w:lang w:eastAsia="lv-LV"/>
              </w:rPr>
              <w:t xml:space="preserve"> </w:t>
            </w:r>
            <w:r w:rsidRPr="00D57295">
              <w:rPr>
                <w:sz w:val="20"/>
                <w:szCs w:val="20"/>
                <w:lang w:eastAsia="lv-LV"/>
              </w:rPr>
              <w:t>labiekārtošana</w:t>
            </w:r>
            <w:r w:rsidRPr="00F609CE">
              <w:rPr>
                <w:sz w:val="20"/>
                <w:szCs w:val="20"/>
                <w:lang w:eastAsia="lv-LV"/>
              </w:rPr>
              <w:t xml:space="preserve"> Stacijas ielā Alojā</w:t>
            </w:r>
          </w:p>
        </w:tc>
        <w:tc>
          <w:tcPr>
            <w:tcW w:w="456" w:type="pct"/>
            <w:shd w:val="clear" w:color="auto" w:fill="auto"/>
          </w:tcPr>
          <w:p w14:paraId="31874D2E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F609CE">
              <w:rPr>
                <w:color w:val="000000"/>
                <w:sz w:val="20"/>
                <w:szCs w:val="20"/>
                <w:lang w:eastAsia="lv-LV"/>
              </w:rPr>
              <w:t>15000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2F" w14:textId="77777777" w:rsidR="009D7232" w:rsidRPr="00F609CE" w:rsidRDefault="009D7232" w:rsidP="009D7232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30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31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32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33" w14:textId="77777777" w:rsidR="009D7232" w:rsidRPr="00D57295" w:rsidRDefault="00D57295" w:rsidP="009D723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Skeitparka l</w:t>
            </w:r>
            <w:r w:rsidR="009D7232" w:rsidRPr="00D57295">
              <w:rPr>
                <w:sz w:val="20"/>
                <w:szCs w:val="20"/>
                <w:lang w:eastAsia="lv-LV"/>
              </w:rPr>
              <w:t>abiekārtošana (asfaltbetona seguma atjaunošana, apgaismojuma ierīkošana)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34" w14:textId="77777777" w:rsidR="009D7232" w:rsidRPr="00D57295" w:rsidRDefault="009D7232" w:rsidP="00D57295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1" w:type="pct"/>
            <w:shd w:val="clear" w:color="auto" w:fill="auto"/>
          </w:tcPr>
          <w:p w14:paraId="31874D35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F609CE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36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F609CE">
              <w:rPr>
                <w:sz w:val="20"/>
                <w:szCs w:val="20"/>
              </w:rPr>
              <w:t>Pašvaldība</w:t>
            </w:r>
          </w:p>
          <w:p w14:paraId="31874D37" w14:textId="77777777" w:rsidR="009D7232" w:rsidRPr="00F609CE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D7232" w:rsidRPr="009E79F7" w14:paraId="31874D45" w14:textId="77777777" w:rsidTr="007C2430">
        <w:tc>
          <w:tcPr>
            <w:tcW w:w="379" w:type="pct"/>
            <w:shd w:val="clear" w:color="auto" w:fill="auto"/>
          </w:tcPr>
          <w:p w14:paraId="31874D39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3A" w14:textId="77777777" w:rsidR="009D7232" w:rsidRPr="009E79F7" w:rsidRDefault="009D7232" w:rsidP="009D7232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Alojas Ausekļa vidusskolas daudzfunkcionālās sporta halles rekonstrukcija</w:t>
            </w:r>
          </w:p>
        </w:tc>
        <w:tc>
          <w:tcPr>
            <w:tcW w:w="456" w:type="pct"/>
            <w:shd w:val="clear" w:color="auto" w:fill="auto"/>
          </w:tcPr>
          <w:p w14:paraId="31874D3B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500000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3C" w14:textId="77777777" w:rsidR="009D7232" w:rsidRPr="009E79F7" w:rsidRDefault="009D7232" w:rsidP="009D7232">
            <w:pPr>
              <w:spacing w:after="120"/>
              <w:ind w:firstLine="0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3D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3E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3F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40" w14:textId="77777777" w:rsidR="009D7232" w:rsidRDefault="009D7232" w:rsidP="009D723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Sporta zāles akustikas nodrošināšana, iebūvējot skaņu absorbējošos griestus</w:t>
            </w:r>
          </w:p>
          <w:p w14:paraId="31874D41" w14:textId="77777777" w:rsidR="009D7232" w:rsidRPr="009E79F7" w:rsidRDefault="009D7232" w:rsidP="009D723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Skatītāju vietu uzstādīšana hallē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42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1" w:type="pct"/>
            <w:shd w:val="clear" w:color="auto" w:fill="auto"/>
          </w:tcPr>
          <w:p w14:paraId="31874D43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44" w14:textId="77777777" w:rsidR="009D7232" w:rsidRPr="009E79F7" w:rsidRDefault="009D7232" w:rsidP="009D723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47" w14:textId="77777777" w:rsidTr="003B09DB">
        <w:tc>
          <w:tcPr>
            <w:tcW w:w="5000" w:type="pct"/>
            <w:gridSpan w:val="17"/>
            <w:shd w:val="clear" w:color="auto" w:fill="CCFF99"/>
          </w:tcPr>
          <w:p w14:paraId="31874D46" w14:textId="77777777" w:rsidR="009D7232" w:rsidRPr="009E79F7" w:rsidRDefault="009D7232" w:rsidP="009D7232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F14191">
              <w:rPr>
                <w:sz w:val="20"/>
                <w:szCs w:val="20"/>
                <w:lang w:eastAsia="lv-LV"/>
              </w:rPr>
              <w:t>Alojas kultūras nama attīstība</w:t>
            </w:r>
          </w:p>
        </w:tc>
      </w:tr>
      <w:tr w:rsidR="009D7232" w:rsidRPr="009E79F7" w14:paraId="31874D55" w14:textId="77777777" w:rsidTr="007C2430">
        <w:tc>
          <w:tcPr>
            <w:tcW w:w="379" w:type="pct"/>
            <w:shd w:val="clear" w:color="auto" w:fill="auto"/>
          </w:tcPr>
          <w:p w14:paraId="31874D48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49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Ēkas rekonstrukcijas un remonta darbi</w:t>
            </w:r>
            <w:r w:rsidR="00042FDF" w:rsidRPr="00D57295">
              <w:rPr>
                <w:sz w:val="20"/>
                <w:szCs w:val="20"/>
                <w:lang w:eastAsia="lv-LV"/>
              </w:rPr>
              <w:t>,  teritorijas labiekārtošana</w:t>
            </w:r>
          </w:p>
        </w:tc>
        <w:tc>
          <w:tcPr>
            <w:tcW w:w="456" w:type="pct"/>
            <w:shd w:val="clear" w:color="auto" w:fill="auto"/>
          </w:tcPr>
          <w:p w14:paraId="31874D4A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100000</w:t>
            </w:r>
          </w:p>
          <w:p w14:paraId="31874D4B" w14:textId="77777777" w:rsidR="00F14191" w:rsidRPr="00D57295" w:rsidRDefault="00F14191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D4C" w14:textId="77777777" w:rsidR="00F14191" w:rsidRPr="00D57295" w:rsidRDefault="00F14191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52" w:type="pct"/>
            <w:gridSpan w:val="2"/>
            <w:shd w:val="clear" w:color="auto" w:fill="auto"/>
          </w:tcPr>
          <w:p w14:paraId="31874D4D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4E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4F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50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51" w14:textId="77777777" w:rsidR="009D7232" w:rsidRPr="00D57295" w:rsidRDefault="009D7232" w:rsidP="00D57295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Ēkas rekonstrukcijas un re</w:t>
            </w:r>
            <w:r w:rsidR="00042FDF" w:rsidRPr="00D57295">
              <w:rPr>
                <w:sz w:val="20"/>
                <w:szCs w:val="20"/>
                <w:lang w:eastAsia="lv-LV"/>
              </w:rPr>
              <w:t xml:space="preserve">monta darbi, kultūras nama </w:t>
            </w:r>
            <w:r w:rsidR="00F14191" w:rsidRPr="00D57295">
              <w:rPr>
                <w:sz w:val="20"/>
                <w:szCs w:val="20"/>
                <w:lang w:eastAsia="lv-LV"/>
              </w:rPr>
              <w:t xml:space="preserve">bēniņu stāva </w:t>
            </w:r>
            <w:r w:rsidRPr="00D57295">
              <w:rPr>
                <w:sz w:val="20"/>
                <w:szCs w:val="20"/>
                <w:lang w:eastAsia="lv-LV"/>
              </w:rPr>
              <w:t xml:space="preserve"> izbūve, ēkas siltināšana un skatuves</w:t>
            </w:r>
            <w:r w:rsidR="00F14191" w:rsidRPr="00D57295">
              <w:rPr>
                <w:sz w:val="20"/>
                <w:szCs w:val="20"/>
                <w:lang w:eastAsia="lv-LV"/>
              </w:rPr>
              <w:t xml:space="preserve"> remonts, </w:t>
            </w:r>
            <w:r w:rsidRPr="00D57295">
              <w:rPr>
                <w:sz w:val="20"/>
                <w:szCs w:val="20"/>
                <w:lang w:eastAsia="lv-LV"/>
              </w:rPr>
              <w:t xml:space="preserve"> piebūve</w:t>
            </w:r>
            <w:r w:rsidR="00F14191" w:rsidRPr="00D57295">
              <w:rPr>
                <w:sz w:val="20"/>
                <w:szCs w:val="20"/>
                <w:lang w:eastAsia="lv-LV"/>
              </w:rPr>
              <w:t>s 2. kārta</w:t>
            </w:r>
            <w:r w:rsidRPr="00D57295">
              <w:rPr>
                <w:sz w:val="20"/>
                <w:szCs w:val="20"/>
                <w:lang w:eastAsia="lv-LV"/>
              </w:rPr>
              <w:t>, piegulošās teritorijas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52" w14:textId="77777777" w:rsidR="009D7232" w:rsidRPr="00D57295" w:rsidRDefault="009D7232" w:rsidP="00D57295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1" w:type="pct"/>
            <w:shd w:val="clear" w:color="auto" w:fill="auto"/>
          </w:tcPr>
          <w:p w14:paraId="31874D53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D57295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54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57" w14:textId="77777777" w:rsidTr="003B09DB">
        <w:tc>
          <w:tcPr>
            <w:tcW w:w="5000" w:type="pct"/>
            <w:gridSpan w:val="17"/>
            <w:shd w:val="clear" w:color="auto" w:fill="CCFF99"/>
          </w:tcPr>
          <w:p w14:paraId="31874D56" w14:textId="77777777" w:rsidR="009D7232" w:rsidRPr="009E79F7" w:rsidRDefault="009D7232" w:rsidP="009D7232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Staiceles kultūras nama attīstība</w:t>
            </w:r>
          </w:p>
        </w:tc>
      </w:tr>
      <w:tr w:rsidR="009D7232" w:rsidRPr="009E79F7" w14:paraId="31874D65" w14:textId="77777777" w:rsidTr="007C2430">
        <w:tc>
          <w:tcPr>
            <w:tcW w:w="379" w:type="pct"/>
            <w:shd w:val="clear" w:color="auto" w:fill="auto"/>
          </w:tcPr>
          <w:p w14:paraId="31874D58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59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Ēkas rekonstrukcijas </w:t>
            </w:r>
            <w:r w:rsidRPr="009E79F7">
              <w:rPr>
                <w:sz w:val="20"/>
                <w:szCs w:val="20"/>
                <w:lang w:eastAsia="lv-LV"/>
              </w:rPr>
              <w:lastRenderedPageBreak/>
              <w:t>un remonta darbi</w:t>
            </w:r>
          </w:p>
        </w:tc>
        <w:tc>
          <w:tcPr>
            <w:tcW w:w="456" w:type="pct"/>
            <w:shd w:val="clear" w:color="auto" w:fill="auto"/>
          </w:tcPr>
          <w:p w14:paraId="31874D5A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lastRenderedPageBreak/>
              <w:t>30000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5B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5C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5D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5E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5F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Ēkas rekonstrukcijas un remonta darbi, piegulošās </w:t>
            </w:r>
            <w:r w:rsidRPr="009E79F7">
              <w:rPr>
                <w:sz w:val="20"/>
                <w:szCs w:val="20"/>
                <w:lang w:eastAsia="lv-LV"/>
              </w:rPr>
              <w:lastRenderedPageBreak/>
              <w:t>teritorijas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60" w14:textId="77777777" w:rsidR="009D7232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30687">
              <w:rPr>
                <w:sz w:val="20"/>
                <w:szCs w:val="20"/>
                <w:lang w:eastAsia="lv-LV"/>
              </w:rPr>
              <w:lastRenderedPageBreak/>
              <w:t>2014</w:t>
            </w:r>
          </w:p>
          <w:p w14:paraId="31874D61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1" w:type="pct"/>
            <w:shd w:val="clear" w:color="auto" w:fill="auto"/>
          </w:tcPr>
          <w:p w14:paraId="31874D62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63" w14:textId="77777777" w:rsidR="009D7232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  <w:p w14:paraId="31874D64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D7232" w:rsidRPr="009E79F7" w14:paraId="31874D67" w14:textId="77777777" w:rsidTr="003B09DB">
        <w:tc>
          <w:tcPr>
            <w:tcW w:w="5000" w:type="pct"/>
            <w:gridSpan w:val="17"/>
            <w:shd w:val="clear" w:color="auto" w:fill="CCFF99"/>
          </w:tcPr>
          <w:p w14:paraId="31874D66" w14:textId="77777777" w:rsidR="009D7232" w:rsidRPr="009E79F7" w:rsidRDefault="009D7232" w:rsidP="009D7232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lastRenderedPageBreak/>
              <w:t>Vilzēnu tautas nama attīstība</w:t>
            </w:r>
          </w:p>
        </w:tc>
      </w:tr>
      <w:tr w:rsidR="009D7232" w:rsidRPr="009E79F7" w14:paraId="31874D76" w14:textId="77777777" w:rsidTr="007C2430">
        <w:tc>
          <w:tcPr>
            <w:tcW w:w="379" w:type="pct"/>
            <w:shd w:val="clear" w:color="auto" w:fill="auto"/>
          </w:tcPr>
          <w:p w14:paraId="31874D68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69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rekonstrukcijas un remonta darbi, piegulošās teritorijas labiekārtošana</w:t>
            </w:r>
          </w:p>
        </w:tc>
        <w:tc>
          <w:tcPr>
            <w:tcW w:w="456" w:type="pct"/>
            <w:shd w:val="clear" w:color="auto" w:fill="auto"/>
          </w:tcPr>
          <w:p w14:paraId="31874D6A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6B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6C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6D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6E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6F" w14:textId="77777777" w:rsidR="009D7232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Ēkas rekonstrukcijas un remonta darbi, </w:t>
            </w:r>
            <w:r w:rsidRPr="00D57295">
              <w:rPr>
                <w:sz w:val="20"/>
                <w:szCs w:val="20"/>
                <w:lang w:eastAsia="lv-LV"/>
              </w:rPr>
              <w:t>(</w:t>
            </w:r>
            <w:r w:rsidR="008D28E1" w:rsidRPr="00D57295">
              <w:rPr>
                <w:sz w:val="20"/>
                <w:szCs w:val="20"/>
                <w:lang w:eastAsia="lv-LV"/>
              </w:rPr>
              <w:t xml:space="preserve">ēkas </w:t>
            </w:r>
            <w:r w:rsidRPr="00D57295">
              <w:rPr>
                <w:sz w:val="20"/>
                <w:szCs w:val="20"/>
                <w:lang w:eastAsia="lv-LV"/>
              </w:rPr>
              <w:t>siltināšana, lietus ūdens noteku sakārtošana)</w:t>
            </w:r>
          </w:p>
          <w:p w14:paraId="31874D70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475" w:type="pct"/>
            <w:gridSpan w:val="2"/>
            <w:shd w:val="clear" w:color="auto" w:fill="auto"/>
          </w:tcPr>
          <w:p w14:paraId="31874D71" w14:textId="77777777" w:rsidR="009D7232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30687">
              <w:rPr>
                <w:sz w:val="20"/>
                <w:szCs w:val="20"/>
                <w:lang w:eastAsia="lv-LV"/>
              </w:rPr>
              <w:t>2013</w:t>
            </w:r>
          </w:p>
          <w:p w14:paraId="31874D72" w14:textId="77777777" w:rsidR="009D7232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D73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1" w:type="pct"/>
            <w:shd w:val="clear" w:color="auto" w:fill="auto"/>
          </w:tcPr>
          <w:p w14:paraId="31874D74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75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78" w14:textId="77777777" w:rsidTr="003B09DB">
        <w:tc>
          <w:tcPr>
            <w:tcW w:w="5000" w:type="pct"/>
            <w:gridSpan w:val="17"/>
            <w:shd w:val="clear" w:color="auto" w:fill="CCFF99"/>
          </w:tcPr>
          <w:p w14:paraId="31874D77" w14:textId="77777777" w:rsidR="009D7232" w:rsidRPr="009E79F7" w:rsidRDefault="009D7232" w:rsidP="009D7232">
            <w:pPr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Puikules tautas nama attīstība</w:t>
            </w:r>
          </w:p>
        </w:tc>
      </w:tr>
      <w:tr w:rsidR="009D7232" w:rsidRPr="009E79F7" w14:paraId="31874D85" w14:textId="77777777" w:rsidTr="007C2430">
        <w:tc>
          <w:tcPr>
            <w:tcW w:w="379" w:type="pct"/>
            <w:shd w:val="clear" w:color="auto" w:fill="auto"/>
          </w:tcPr>
          <w:p w14:paraId="31874D79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7A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rekonstrukcijas un remonta darbi, piegulošās teritorijas labiekārtošana</w:t>
            </w:r>
          </w:p>
        </w:tc>
        <w:tc>
          <w:tcPr>
            <w:tcW w:w="456" w:type="pct"/>
            <w:shd w:val="clear" w:color="auto" w:fill="auto"/>
          </w:tcPr>
          <w:p w14:paraId="31874D7B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7C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7D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7E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7F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80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rekonstrukcijas un remonta darbi, piegulošās teritorijas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81" w14:textId="77777777" w:rsidR="006C53E4" w:rsidRDefault="006C53E4" w:rsidP="00D57295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  <w:p w14:paraId="31874D82" w14:textId="77777777" w:rsidR="006C53E4" w:rsidRPr="009E79F7" w:rsidRDefault="006C53E4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D83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84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87" w14:textId="77777777" w:rsidTr="003B09DB">
        <w:tc>
          <w:tcPr>
            <w:tcW w:w="5000" w:type="pct"/>
            <w:gridSpan w:val="17"/>
            <w:shd w:val="clear" w:color="auto" w:fill="CCFF99"/>
          </w:tcPr>
          <w:p w14:paraId="31874D86" w14:textId="77777777" w:rsidR="009D7232" w:rsidRPr="009E79F7" w:rsidRDefault="009D7232" w:rsidP="009D7232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Estrāžu izbūve, rekonstrukcija un parku labiekārtošana</w:t>
            </w:r>
          </w:p>
        </w:tc>
      </w:tr>
      <w:tr w:rsidR="009D7232" w:rsidRPr="009E79F7" w14:paraId="31874D94" w14:textId="77777777" w:rsidTr="007C2430">
        <w:tc>
          <w:tcPr>
            <w:tcW w:w="379" w:type="pct"/>
            <w:shd w:val="clear" w:color="auto" w:fill="auto"/>
          </w:tcPr>
          <w:p w14:paraId="31874D88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89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Pārvietojamās estrādes iegāde</w:t>
            </w:r>
          </w:p>
        </w:tc>
        <w:tc>
          <w:tcPr>
            <w:tcW w:w="456" w:type="pct"/>
            <w:shd w:val="clear" w:color="auto" w:fill="auto"/>
          </w:tcPr>
          <w:p w14:paraId="31874D8A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30000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8B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8C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8D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8E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8F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Pārvietojamās estrādes iegāde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90" w14:textId="77777777" w:rsidR="006C53E4" w:rsidRDefault="006C53E4" w:rsidP="006C53E4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D91" w14:textId="77777777" w:rsidR="009D7232" w:rsidRPr="009E79F7" w:rsidRDefault="009D7232" w:rsidP="006C53E4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D92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93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A1" w14:textId="77777777" w:rsidTr="007C2430">
        <w:tc>
          <w:tcPr>
            <w:tcW w:w="379" w:type="pct"/>
            <w:shd w:val="clear" w:color="auto" w:fill="auto"/>
          </w:tcPr>
          <w:p w14:paraId="31874D95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96" w14:textId="77777777" w:rsidR="009D7232" w:rsidRPr="009E79F7" w:rsidRDefault="009D7232" w:rsidP="009D7232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E</w:t>
            </w:r>
            <w:r w:rsidR="00D57295">
              <w:rPr>
                <w:color w:val="000000"/>
                <w:sz w:val="20"/>
                <w:szCs w:val="20"/>
                <w:lang w:eastAsia="lv-LV"/>
              </w:rPr>
              <w:t>strādes</w:t>
            </w:r>
            <w:r w:rsidRPr="009E79F7">
              <w:rPr>
                <w:color w:val="000000"/>
                <w:sz w:val="20"/>
                <w:szCs w:val="20"/>
                <w:lang w:eastAsia="lv-LV"/>
              </w:rPr>
              <w:t xml:space="preserve"> un parka sakārtošana Staicelē</w:t>
            </w:r>
          </w:p>
        </w:tc>
        <w:tc>
          <w:tcPr>
            <w:tcW w:w="456" w:type="pct"/>
            <w:shd w:val="clear" w:color="auto" w:fill="auto"/>
          </w:tcPr>
          <w:p w14:paraId="31874D97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30000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98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99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9A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9B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9C" w14:textId="77777777" w:rsidR="009D7232" w:rsidRPr="009E79F7" w:rsidRDefault="00D57295" w:rsidP="00D57295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Estrādes</w:t>
            </w:r>
            <w:r w:rsidR="009D7232" w:rsidRPr="009E79F7">
              <w:rPr>
                <w:sz w:val="20"/>
                <w:szCs w:val="20"/>
                <w:lang w:eastAsia="lv-LV"/>
              </w:rPr>
              <w:t xml:space="preserve"> un parka sakārtošana Staicelē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9D" w14:textId="77777777" w:rsidR="009D7232" w:rsidRDefault="009D7232" w:rsidP="00D57295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  <w:p w14:paraId="31874D9E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1" w:type="pct"/>
            <w:shd w:val="clear" w:color="auto" w:fill="auto"/>
          </w:tcPr>
          <w:p w14:paraId="31874D9F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A0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B0" w14:textId="77777777" w:rsidTr="007C2430">
        <w:tc>
          <w:tcPr>
            <w:tcW w:w="379" w:type="pct"/>
            <w:shd w:val="clear" w:color="auto" w:fill="auto"/>
          </w:tcPr>
          <w:p w14:paraId="31874DA2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A3" w14:textId="77777777" w:rsidR="00984F38" w:rsidRPr="00D57295" w:rsidRDefault="00984F38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Multifunkcionāla sporta un atpūtas aktivitāšu laukuma izveide Puikulē</w:t>
            </w:r>
          </w:p>
          <w:p w14:paraId="31874DA4" w14:textId="77777777" w:rsidR="00984F38" w:rsidRPr="00D57295" w:rsidRDefault="00984F38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456" w:type="pct"/>
            <w:shd w:val="clear" w:color="auto" w:fill="auto"/>
          </w:tcPr>
          <w:p w14:paraId="31874DA5" w14:textId="77777777" w:rsidR="00984F38" w:rsidRPr="00D57295" w:rsidRDefault="00984F38" w:rsidP="00D57295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45 000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A6" w14:textId="77777777" w:rsidR="009D7232" w:rsidRPr="00D57295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A7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A8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A9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AA" w14:textId="77777777" w:rsidR="00984F38" w:rsidRPr="00D57295" w:rsidRDefault="00984F38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Sporta un aktīvas atpūtas laukumi un teritorija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AB" w14:textId="77777777" w:rsidR="00984F38" w:rsidRPr="00D57295" w:rsidRDefault="00984F38" w:rsidP="00D57295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  <w:p w14:paraId="31874DAC" w14:textId="77777777" w:rsidR="00984F38" w:rsidRPr="00D57295" w:rsidRDefault="00984F38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57295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DAD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D57295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AE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D57295">
              <w:rPr>
                <w:sz w:val="20"/>
                <w:szCs w:val="20"/>
              </w:rPr>
              <w:t>Pašvaldība</w:t>
            </w:r>
          </w:p>
          <w:p w14:paraId="31874DAF" w14:textId="77777777" w:rsidR="009D7232" w:rsidRPr="00D57295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D7232" w:rsidRPr="009E79F7" w14:paraId="31874DBD" w14:textId="77777777" w:rsidTr="007C2430">
        <w:tc>
          <w:tcPr>
            <w:tcW w:w="379" w:type="pct"/>
            <w:shd w:val="clear" w:color="auto" w:fill="auto"/>
          </w:tcPr>
          <w:p w14:paraId="31874DB1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B2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Pārvaldes laukuma rekonstrukcija Braslavas pagastā</w:t>
            </w:r>
          </w:p>
        </w:tc>
        <w:tc>
          <w:tcPr>
            <w:tcW w:w="456" w:type="pct"/>
            <w:shd w:val="clear" w:color="auto" w:fill="auto"/>
          </w:tcPr>
          <w:p w14:paraId="31874DB3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3500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B4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B5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B6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B7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B8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Pārvaldes laukuma rekonstrukcija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B9" w14:textId="77777777" w:rsidR="009D7232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DBA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DBB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BC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6C53E4" w:rsidRPr="009E79F7" w14:paraId="31874DC9" w14:textId="77777777" w:rsidTr="007C2430">
        <w:tc>
          <w:tcPr>
            <w:tcW w:w="379" w:type="pct"/>
            <w:shd w:val="clear" w:color="auto" w:fill="auto"/>
          </w:tcPr>
          <w:p w14:paraId="31874DBE" w14:textId="77777777" w:rsidR="006C53E4" w:rsidRPr="009E79F7" w:rsidRDefault="006C53E4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BF" w14:textId="77777777" w:rsidR="006C53E4" w:rsidRPr="00FB4BAA" w:rsidRDefault="006C53E4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Braslavas parka rekonstrukcija</w:t>
            </w:r>
          </w:p>
        </w:tc>
        <w:tc>
          <w:tcPr>
            <w:tcW w:w="456" w:type="pct"/>
            <w:shd w:val="clear" w:color="auto" w:fill="auto"/>
          </w:tcPr>
          <w:p w14:paraId="31874DC0" w14:textId="77777777" w:rsidR="006C53E4" w:rsidRPr="00FB4BAA" w:rsidRDefault="006C53E4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52" w:type="pct"/>
            <w:gridSpan w:val="2"/>
            <w:shd w:val="clear" w:color="auto" w:fill="auto"/>
          </w:tcPr>
          <w:p w14:paraId="31874DC1" w14:textId="77777777" w:rsidR="006C53E4" w:rsidRPr="00FB4BAA" w:rsidRDefault="006C53E4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C2" w14:textId="77777777" w:rsidR="006C53E4" w:rsidRPr="00FB4BAA" w:rsidRDefault="006C53E4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C3" w14:textId="77777777" w:rsidR="006C53E4" w:rsidRPr="00FB4BAA" w:rsidRDefault="006C53E4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C4" w14:textId="77777777" w:rsidR="006C53E4" w:rsidRPr="00FB4BAA" w:rsidRDefault="006C53E4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C5" w14:textId="77777777" w:rsidR="006C53E4" w:rsidRPr="00FB4BAA" w:rsidRDefault="006C53E4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 xml:space="preserve">Apgaismojuma ierīkošana, soliņu remonts un uzstādīšana, </w:t>
            </w:r>
            <w:r w:rsidRPr="00FB4BAA">
              <w:rPr>
                <w:sz w:val="20"/>
                <w:szCs w:val="20"/>
                <w:lang w:eastAsia="lv-LV"/>
              </w:rPr>
              <w:lastRenderedPageBreak/>
              <w:t>dendroloģisko stādījumu kopšana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C6" w14:textId="77777777" w:rsidR="006C53E4" w:rsidRPr="00FB4BAA" w:rsidRDefault="006C53E4" w:rsidP="009D7232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lastRenderedPageBreak/>
              <w:t>2017</w:t>
            </w:r>
          </w:p>
        </w:tc>
        <w:tc>
          <w:tcPr>
            <w:tcW w:w="411" w:type="pct"/>
            <w:shd w:val="clear" w:color="auto" w:fill="auto"/>
          </w:tcPr>
          <w:p w14:paraId="31874DC7" w14:textId="77777777" w:rsidR="006C53E4" w:rsidRPr="00FB4BAA" w:rsidRDefault="006C53E4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C8" w14:textId="77777777" w:rsidR="006C53E4" w:rsidRPr="00FB4BAA" w:rsidRDefault="006C53E4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pašvaldība</w:t>
            </w:r>
          </w:p>
        </w:tc>
      </w:tr>
      <w:tr w:rsidR="009D7232" w:rsidRPr="009E79F7" w14:paraId="31874DD5" w14:textId="77777777" w:rsidTr="007C2430">
        <w:tc>
          <w:tcPr>
            <w:tcW w:w="379" w:type="pct"/>
            <w:shd w:val="clear" w:color="auto" w:fill="auto"/>
          </w:tcPr>
          <w:p w14:paraId="31874DCA" w14:textId="77777777" w:rsidR="009D7232" w:rsidRPr="009E79F7" w:rsidRDefault="009D7232" w:rsidP="009D7232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CB" w14:textId="77777777" w:rsidR="009D7232" w:rsidRPr="009E79F7" w:rsidRDefault="009D7232" w:rsidP="009D7232">
            <w:pPr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Alojas pilsētas parka rekonstrukcija</w:t>
            </w:r>
          </w:p>
        </w:tc>
        <w:tc>
          <w:tcPr>
            <w:tcW w:w="456" w:type="pct"/>
            <w:shd w:val="clear" w:color="auto" w:fill="auto"/>
          </w:tcPr>
          <w:p w14:paraId="31874DCC" w14:textId="77777777" w:rsidR="009D7232" w:rsidRPr="009E79F7" w:rsidRDefault="009D7232" w:rsidP="009D7232">
            <w:pPr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20000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CD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CE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CF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D0" w14:textId="77777777" w:rsidR="009D7232" w:rsidRPr="009E79F7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D1" w14:textId="77777777" w:rsidR="009D7232" w:rsidRPr="009E79F7" w:rsidRDefault="009D7232" w:rsidP="009D7232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Koku stādīšana, ainavu veidošana, soliņu uzstādīšana, celiņu izveidošana, zālāju sēšana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D2" w14:textId="77777777" w:rsidR="009D7232" w:rsidRPr="00FB4BAA" w:rsidRDefault="009D7232" w:rsidP="00FB4BA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2018</w:t>
            </w:r>
          </w:p>
        </w:tc>
        <w:tc>
          <w:tcPr>
            <w:tcW w:w="411" w:type="pct"/>
            <w:shd w:val="clear" w:color="auto" w:fill="auto"/>
          </w:tcPr>
          <w:p w14:paraId="31874DD3" w14:textId="77777777" w:rsidR="009D7232" w:rsidRPr="00FB4BAA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D4" w14:textId="77777777" w:rsidR="009D7232" w:rsidRPr="00FB4BAA" w:rsidRDefault="009D7232" w:rsidP="009D7232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pašvaldība</w:t>
            </w:r>
          </w:p>
        </w:tc>
      </w:tr>
      <w:tr w:rsidR="00B55831" w:rsidRPr="009E79F7" w14:paraId="31874DE2" w14:textId="77777777" w:rsidTr="00B55831">
        <w:trPr>
          <w:trHeight w:val="782"/>
        </w:trPr>
        <w:tc>
          <w:tcPr>
            <w:tcW w:w="379" w:type="pct"/>
            <w:shd w:val="clear" w:color="auto" w:fill="auto"/>
          </w:tcPr>
          <w:p w14:paraId="31874DD6" w14:textId="77777777" w:rsidR="00B55831" w:rsidRPr="009E79F7" w:rsidRDefault="00B55831" w:rsidP="00B55831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D7" w14:textId="77777777" w:rsidR="00B55831" w:rsidRPr="00FB4BAA" w:rsidRDefault="00B55831" w:rsidP="00B55831">
            <w:pPr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Alojas Ausekļa vidusskolas parka labiekārtošana</w:t>
            </w:r>
          </w:p>
        </w:tc>
        <w:tc>
          <w:tcPr>
            <w:tcW w:w="456" w:type="pct"/>
            <w:shd w:val="clear" w:color="auto" w:fill="auto"/>
          </w:tcPr>
          <w:p w14:paraId="31874DD8" w14:textId="77777777" w:rsidR="00B55831" w:rsidRPr="00FB4BAA" w:rsidRDefault="00A51A83" w:rsidP="00B55831">
            <w:pPr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D9" w14:textId="77777777" w:rsidR="00B55831" w:rsidRPr="00FB4BAA" w:rsidRDefault="00B55831" w:rsidP="00B55831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DA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DB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DC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DD" w14:textId="77777777" w:rsidR="00B55831" w:rsidRPr="00FB4BAA" w:rsidRDefault="00B55831" w:rsidP="00B55831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Zaļās klases vietas izveide, soliņu uzstādīšana, celiņu rekonstrukcija, apstādījumu papildināšana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DE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2018</w:t>
            </w:r>
          </w:p>
        </w:tc>
        <w:tc>
          <w:tcPr>
            <w:tcW w:w="411" w:type="pct"/>
            <w:shd w:val="clear" w:color="auto" w:fill="auto"/>
          </w:tcPr>
          <w:p w14:paraId="31874DDF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</w:tcPr>
          <w:p w14:paraId="31874DE0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pašvaldība</w:t>
            </w:r>
          </w:p>
          <w:p w14:paraId="31874DE1" w14:textId="77777777" w:rsidR="00B55831" w:rsidRPr="00FB4BAA" w:rsidRDefault="00B55831" w:rsidP="00B55831">
            <w:pPr>
              <w:spacing w:after="0"/>
              <w:ind w:firstLine="0"/>
              <w:rPr>
                <w:sz w:val="20"/>
                <w:szCs w:val="20"/>
              </w:rPr>
            </w:pPr>
          </w:p>
        </w:tc>
      </w:tr>
      <w:tr w:rsidR="00B55831" w:rsidRPr="009E79F7" w14:paraId="31874DF0" w14:textId="77777777" w:rsidTr="007C2430">
        <w:tc>
          <w:tcPr>
            <w:tcW w:w="379" w:type="pct"/>
            <w:shd w:val="clear" w:color="auto" w:fill="auto"/>
          </w:tcPr>
          <w:p w14:paraId="31874DE3" w14:textId="77777777" w:rsidR="00B55831" w:rsidRPr="009E79F7" w:rsidRDefault="00B55831" w:rsidP="00B55831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E4" w14:textId="77777777" w:rsidR="00B55831" w:rsidRPr="00FB4BAA" w:rsidRDefault="00B55831" w:rsidP="00B55831">
            <w:pPr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FB4BAA">
              <w:rPr>
                <w:color w:val="000000"/>
                <w:sz w:val="20"/>
                <w:szCs w:val="20"/>
                <w:lang w:eastAsia="lv-LV"/>
              </w:rPr>
              <w:t>Ungurpils parka rekonstrukcija</w:t>
            </w:r>
          </w:p>
        </w:tc>
        <w:tc>
          <w:tcPr>
            <w:tcW w:w="456" w:type="pct"/>
            <w:shd w:val="clear" w:color="auto" w:fill="auto"/>
          </w:tcPr>
          <w:p w14:paraId="31874DE5" w14:textId="77777777" w:rsidR="00B55831" w:rsidRPr="00FB4BAA" w:rsidRDefault="00B55831" w:rsidP="00B55831">
            <w:pPr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FB4BAA">
              <w:rPr>
                <w:color w:val="000000"/>
                <w:sz w:val="20"/>
                <w:szCs w:val="20"/>
                <w:lang w:eastAsia="lv-LV"/>
              </w:rPr>
              <w:t>30000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E6" w14:textId="77777777" w:rsidR="00B55831" w:rsidRPr="00FB4BAA" w:rsidRDefault="00B55831" w:rsidP="00B55831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E7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E8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E9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EA" w14:textId="77777777" w:rsidR="00B55831" w:rsidRPr="00FB4BAA" w:rsidRDefault="00B55831" w:rsidP="00B55831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Sakārtota un tīra vide. Koku stādīšana, soliņu un atkritumu urnu izvietošana, gājēju celiņu izveide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EB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1" w:type="pct"/>
            <w:shd w:val="clear" w:color="auto" w:fill="auto"/>
          </w:tcPr>
          <w:p w14:paraId="31874DEC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ED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Pašvaldība</w:t>
            </w:r>
          </w:p>
          <w:p w14:paraId="31874DEE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DEF" w14:textId="77777777" w:rsidR="00B55831" w:rsidRPr="00FB4BAA" w:rsidRDefault="00B55831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4F38" w:rsidRPr="009E79F7" w14:paraId="31874DFC" w14:textId="77777777" w:rsidTr="007C2430">
        <w:tc>
          <w:tcPr>
            <w:tcW w:w="379" w:type="pct"/>
            <w:shd w:val="clear" w:color="auto" w:fill="auto"/>
          </w:tcPr>
          <w:p w14:paraId="31874DF1" w14:textId="77777777" w:rsidR="00984F38" w:rsidRPr="009E79F7" w:rsidRDefault="00984F38" w:rsidP="00B55831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F2" w14:textId="77777777" w:rsidR="00984F38" w:rsidRPr="00FB4BAA" w:rsidRDefault="00984F38" w:rsidP="00B55831">
            <w:pPr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FB4BAA">
              <w:rPr>
                <w:color w:val="000000"/>
                <w:sz w:val="20"/>
                <w:szCs w:val="20"/>
                <w:lang w:eastAsia="lv-LV"/>
              </w:rPr>
              <w:t>Pukules parka (dendroloģiskā stādījuma) rekonstrukcija</w:t>
            </w:r>
          </w:p>
        </w:tc>
        <w:tc>
          <w:tcPr>
            <w:tcW w:w="456" w:type="pct"/>
            <w:shd w:val="clear" w:color="auto" w:fill="auto"/>
          </w:tcPr>
          <w:p w14:paraId="31874DF3" w14:textId="77777777" w:rsidR="00984F38" w:rsidRPr="00FB4BAA" w:rsidRDefault="00984F38" w:rsidP="00B55831">
            <w:pPr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FB4BAA">
              <w:rPr>
                <w:color w:val="000000"/>
                <w:sz w:val="20"/>
                <w:szCs w:val="20"/>
                <w:lang w:eastAsia="lv-LV"/>
              </w:rPr>
              <w:t>60000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DF4" w14:textId="77777777" w:rsidR="00984F38" w:rsidRPr="00FB4BAA" w:rsidRDefault="00984F38" w:rsidP="00B55831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DF5" w14:textId="77777777" w:rsidR="00984F38" w:rsidRPr="00FB4BAA" w:rsidRDefault="00984F38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DF6" w14:textId="77777777" w:rsidR="00984F38" w:rsidRPr="00FB4BAA" w:rsidRDefault="00984F38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DF7" w14:textId="77777777" w:rsidR="00984F38" w:rsidRPr="00FB4BAA" w:rsidRDefault="00984F38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DF8" w14:textId="77777777" w:rsidR="00984F38" w:rsidRPr="00FB4BAA" w:rsidRDefault="00984F38" w:rsidP="00B55831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Koku stādīšana, ainavu veidošana, celiņi, mazās arhitektūras formas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DF9" w14:textId="77777777" w:rsidR="00984F38" w:rsidRPr="00FB4BAA" w:rsidRDefault="00984F38" w:rsidP="00B55831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DFA" w14:textId="77777777" w:rsidR="00984F38" w:rsidRPr="00FB4BAA" w:rsidRDefault="00984F38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DFB" w14:textId="77777777" w:rsidR="00984F38" w:rsidRPr="00FB4BAA" w:rsidRDefault="00984F38" w:rsidP="00B5583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E08" w14:textId="77777777" w:rsidTr="007C2430">
        <w:tc>
          <w:tcPr>
            <w:tcW w:w="379" w:type="pct"/>
            <w:shd w:val="clear" w:color="auto" w:fill="auto"/>
          </w:tcPr>
          <w:p w14:paraId="31874DFD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DFE" w14:textId="77777777" w:rsidR="00984F38" w:rsidRPr="00FB4BAA" w:rsidRDefault="00984F38" w:rsidP="00984F38">
            <w:pPr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FB4BAA">
              <w:rPr>
                <w:color w:val="000000"/>
                <w:sz w:val="20"/>
                <w:szCs w:val="20"/>
                <w:lang w:eastAsia="lv-LV"/>
              </w:rPr>
              <w:t>Ozolmuižas parka rekonstrukcija</w:t>
            </w:r>
          </w:p>
        </w:tc>
        <w:tc>
          <w:tcPr>
            <w:tcW w:w="456" w:type="pct"/>
            <w:shd w:val="clear" w:color="auto" w:fill="auto"/>
          </w:tcPr>
          <w:p w14:paraId="31874DFF" w14:textId="77777777" w:rsidR="00984F38" w:rsidRPr="00FB4BAA" w:rsidRDefault="00984F38" w:rsidP="00984F38">
            <w:pPr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FB4BAA">
              <w:rPr>
                <w:color w:val="000000"/>
                <w:sz w:val="20"/>
                <w:szCs w:val="20"/>
                <w:lang w:eastAsia="lv-LV"/>
              </w:rPr>
              <w:t>15000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E00" w14:textId="77777777" w:rsidR="00984F38" w:rsidRPr="00FB4BAA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E01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E02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E03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E04" w14:textId="77777777" w:rsidR="00984F38" w:rsidRPr="00FB4BAA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Koku stādīšana, ainavu veidošana, celiņi, mazās arhitektūras formas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05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E06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07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pašvaldība</w:t>
            </w:r>
          </w:p>
        </w:tc>
      </w:tr>
      <w:tr w:rsidR="00C235D9" w:rsidRPr="009E79F7" w14:paraId="31874E14" w14:textId="77777777" w:rsidTr="007C2430">
        <w:tc>
          <w:tcPr>
            <w:tcW w:w="379" w:type="pct"/>
            <w:shd w:val="clear" w:color="auto" w:fill="auto"/>
          </w:tcPr>
          <w:p w14:paraId="31874E09" w14:textId="77777777" w:rsidR="00C235D9" w:rsidRPr="009E79F7" w:rsidRDefault="00C235D9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0A" w14:textId="77777777" w:rsidR="00C235D9" w:rsidRPr="00FB4BAA" w:rsidRDefault="00C235D9" w:rsidP="00C235D9">
            <w:pPr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FB4BAA">
              <w:rPr>
                <w:color w:val="000000"/>
                <w:sz w:val="20"/>
                <w:szCs w:val="20"/>
                <w:lang w:eastAsia="lv-LV"/>
              </w:rPr>
              <w:t>K. Zāles skulptūras pārvietošana un laukuma ierīkošana Alojā</w:t>
            </w:r>
          </w:p>
        </w:tc>
        <w:tc>
          <w:tcPr>
            <w:tcW w:w="456" w:type="pct"/>
            <w:shd w:val="clear" w:color="auto" w:fill="auto"/>
          </w:tcPr>
          <w:p w14:paraId="31874E0B" w14:textId="77777777" w:rsidR="00C235D9" w:rsidRPr="00FB4BAA" w:rsidRDefault="00A51A83" w:rsidP="00984F38">
            <w:pPr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FB4BAA">
              <w:rPr>
                <w:color w:val="000000"/>
                <w:sz w:val="20"/>
                <w:szCs w:val="20"/>
                <w:lang w:eastAsia="lv-LV"/>
              </w:rPr>
              <w:t>30000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E0C" w14:textId="77777777" w:rsidR="00C235D9" w:rsidRPr="00FB4BAA" w:rsidRDefault="00C235D9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E0D" w14:textId="77777777" w:rsidR="00C235D9" w:rsidRPr="00FB4BAA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E0E" w14:textId="77777777" w:rsidR="00C235D9" w:rsidRPr="00FB4BAA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E0F" w14:textId="77777777" w:rsidR="00C235D9" w:rsidRPr="00FB4BAA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E10" w14:textId="77777777" w:rsidR="00C235D9" w:rsidRPr="00FB4BAA" w:rsidRDefault="00C235D9" w:rsidP="00C235D9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K. Zāles veidotās Brīvības cīņu piemiņas skulptūras pārvietošana, uzstādīšana un laukuma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11" w14:textId="77777777" w:rsidR="00C235D9" w:rsidRPr="00FB4BAA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1" w:type="pct"/>
            <w:shd w:val="clear" w:color="auto" w:fill="auto"/>
          </w:tcPr>
          <w:p w14:paraId="31874E12" w14:textId="77777777" w:rsidR="00C235D9" w:rsidRPr="00FB4BAA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2017</w:t>
            </w:r>
          </w:p>
        </w:tc>
        <w:tc>
          <w:tcPr>
            <w:tcW w:w="533" w:type="pct"/>
            <w:shd w:val="clear" w:color="auto" w:fill="auto"/>
          </w:tcPr>
          <w:p w14:paraId="31874E13" w14:textId="77777777" w:rsidR="00C235D9" w:rsidRPr="00FB4BAA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E16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15" w14:textId="77777777" w:rsidR="00984F38" w:rsidRPr="009E79F7" w:rsidRDefault="00984F38" w:rsidP="00984F38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FA69CD">
              <w:rPr>
                <w:sz w:val="20"/>
                <w:szCs w:val="20"/>
                <w:lang w:eastAsia="lv-LV"/>
              </w:rPr>
              <w:t>Alojas bibliotēkas attīstība</w:t>
            </w:r>
          </w:p>
        </w:tc>
      </w:tr>
      <w:tr w:rsidR="00984F38" w:rsidRPr="009E79F7" w14:paraId="31874E26" w14:textId="77777777" w:rsidTr="007C2430">
        <w:tc>
          <w:tcPr>
            <w:tcW w:w="379" w:type="pct"/>
            <w:shd w:val="clear" w:color="auto" w:fill="auto"/>
          </w:tcPr>
          <w:p w14:paraId="31874E17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18" w14:textId="77777777" w:rsidR="00984F38" w:rsidRPr="00FA69CD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A69CD">
              <w:rPr>
                <w:sz w:val="20"/>
                <w:szCs w:val="20"/>
                <w:lang w:eastAsia="lv-LV"/>
              </w:rPr>
              <w:t>Alojas bibliotēkas ēkas rekonstrukcija un remonta darbi</w:t>
            </w:r>
          </w:p>
        </w:tc>
        <w:tc>
          <w:tcPr>
            <w:tcW w:w="456" w:type="pct"/>
            <w:shd w:val="clear" w:color="auto" w:fill="auto"/>
          </w:tcPr>
          <w:p w14:paraId="31874E19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A69CD">
              <w:rPr>
                <w:sz w:val="20"/>
                <w:szCs w:val="20"/>
                <w:lang w:eastAsia="lv-LV"/>
              </w:rPr>
              <w:t>80000</w:t>
            </w:r>
          </w:p>
        </w:tc>
        <w:tc>
          <w:tcPr>
            <w:tcW w:w="340" w:type="pct"/>
            <w:shd w:val="clear" w:color="auto" w:fill="auto"/>
          </w:tcPr>
          <w:p w14:paraId="31874E1A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1B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1C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1D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1E" w14:textId="77777777" w:rsidR="00984F38" w:rsidRPr="00FA69CD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A69CD">
              <w:rPr>
                <w:sz w:val="20"/>
                <w:szCs w:val="20"/>
                <w:lang w:eastAsia="lv-LV"/>
              </w:rPr>
              <w:t xml:space="preserve">Alojas bibliotēkas ēkas rekonstrukcija un remonta darbi </w:t>
            </w:r>
            <w:r w:rsidRPr="00FB4BAA">
              <w:rPr>
                <w:sz w:val="20"/>
                <w:szCs w:val="20"/>
                <w:lang w:eastAsia="lv-LV"/>
              </w:rPr>
              <w:t xml:space="preserve">(logu un durvju nomaiņa, ēkas pamatu vertikālās hidtroizolācijas </w:t>
            </w:r>
            <w:r w:rsidRPr="00FB4BAA">
              <w:rPr>
                <w:sz w:val="20"/>
                <w:szCs w:val="20"/>
                <w:lang w:eastAsia="lv-LV"/>
              </w:rPr>
              <w:lastRenderedPageBreak/>
              <w:t>ierīkošana, ventilācijas ierīkošana, telpu remonts)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1F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30687">
              <w:rPr>
                <w:sz w:val="20"/>
                <w:szCs w:val="20"/>
                <w:lang w:eastAsia="lv-LV"/>
              </w:rPr>
              <w:lastRenderedPageBreak/>
              <w:t>2013</w:t>
            </w:r>
          </w:p>
          <w:p w14:paraId="31874E20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E21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9" w:type="pct"/>
            <w:gridSpan w:val="2"/>
            <w:shd w:val="clear" w:color="auto" w:fill="auto"/>
          </w:tcPr>
          <w:p w14:paraId="31874E22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A69C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23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A69CD">
              <w:rPr>
                <w:sz w:val="20"/>
                <w:szCs w:val="20"/>
              </w:rPr>
              <w:t>Pašvaldība</w:t>
            </w:r>
          </w:p>
          <w:p w14:paraId="31874E24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E25" w14:textId="77777777" w:rsidR="00984F38" w:rsidRPr="00FA69C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4F38" w:rsidRPr="009E79F7" w14:paraId="31874E28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27" w14:textId="77777777" w:rsidR="00984F38" w:rsidRPr="009E79F7" w:rsidRDefault="00984F38" w:rsidP="00984F38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lastRenderedPageBreak/>
              <w:t>Staiceles bibliotēkas attīstība</w:t>
            </w:r>
          </w:p>
        </w:tc>
      </w:tr>
      <w:tr w:rsidR="00984F38" w:rsidRPr="009E79F7" w14:paraId="31874E34" w14:textId="77777777" w:rsidTr="007C2430">
        <w:tc>
          <w:tcPr>
            <w:tcW w:w="379" w:type="pct"/>
            <w:shd w:val="clear" w:color="auto" w:fill="auto"/>
          </w:tcPr>
          <w:p w14:paraId="31874E29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2A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rekonstrukcijas un remonta darbi, mūžizglītības programmas īstenošana</w:t>
            </w:r>
          </w:p>
        </w:tc>
        <w:tc>
          <w:tcPr>
            <w:tcW w:w="456" w:type="pct"/>
            <w:shd w:val="clear" w:color="auto" w:fill="auto"/>
          </w:tcPr>
          <w:p w14:paraId="31874E2B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20000</w:t>
            </w:r>
          </w:p>
        </w:tc>
        <w:tc>
          <w:tcPr>
            <w:tcW w:w="340" w:type="pct"/>
            <w:shd w:val="clear" w:color="auto" w:fill="auto"/>
          </w:tcPr>
          <w:p w14:paraId="31874E2C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2D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2E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2F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30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rekonstrukcijas un remonta darbi, pieejamības pasākumi cilvēkiem ar kustību traucējumiem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31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32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33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E36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35" w14:textId="77777777" w:rsidR="00984F38" w:rsidRPr="009E79F7" w:rsidRDefault="00984F38" w:rsidP="00984F38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 Alojas novada ciemu bibliotēku (Braslavas pagasta bibliotēka, Braslavas pagasta </w:t>
            </w:r>
            <w:r w:rsidR="00FB4BAA" w:rsidRPr="00FB4BAA">
              <w:rPr>
                <w:sz w:val="20"/>
                <w:szCs w:val="20"/>
                <w:lang w:eastAsia="lv-LV"/>
              </w:rPr>
              <w:t>Vilzēnu bibliotēka</w:t>
            </w:r>
            <w:r w:rsidR="00FB4BAA">
              <w:rPr>
                <w:sz w:val="20"/>
                <w:szCs w:val="20"/>
                <w:lang w:eastAsia="lv-LV"/>
              </w:rPr>
              <w:t>, Puikules bibliotēka</w:t>
            </w:r>
            <w:r w:rsidRPr="009E79F7">
              <w:rPr>
                <w:sz w:val="20"/>
                <w:szCs w:val="20"/>
                <w:lang w:eastAsia="lv-LV"/>
              </w:rPr>
              <w:t>) attīstība</w:t>
            </w:r>
          </w:p>
        </w:tc>
      </w:tr>
      <w:tr w:rsidR="00984F38" w:rsidRPr="009E79F7" w14:paraId="31874E46" w14:textId="77777777" w:rsidTr="007C2430">
        <w:tc>
          <w:tcPr>
            <w:tcW w:w="379" w:type="pct"/>
            <w:shd w:val="clear" w:color="auto" w:fill="auto"/>
          </w:tcPr>
          <w:p w14:paraId="31874E37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38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Bibliotēku ēku rekonstrukcijas un remonta darbi</w:t>
            </w:r>
          </w:p>
        </w:tc>
        <w:tc>
          <w:tcPr>
            <w:tcW w:w="456" w:type="pct"/>
            <w:shd w:val="clear" w:color="auto" w:fill="auto"/>
          </w:tcPr>
          <w:p w14:paraId="31874E39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60000</w:t>
            </w:r>
          </w:p>
        </w:tc>
        <w:tc>
          <w:tcPr>
            <w:tcW w:w="340" w:type="pct"/>
            <w:shd w:val="clear" w:color="auto" w:fill="auto"/>
          </w:tcPr>
          <w:p w14:paraId="31874E3A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3B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3C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3D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3E" w14:textId="77777777" w:rsidR="00984F38" w:rsidRPr="009E79F7" w:rsidRDefault="00984F38" w:rsidP="00FB4BA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Bibliotēku ēku rekonstrukcijas un remonta darbi, logu nomaiņa, pieejamības pasākumi cil</w:t>
            </w:r>
            <w:r w:rsidR="00FB4BAA">
              <w:rPr>
                <w:sz w:val="20"/>
                <w:szCs w:val="20"/>
                <w:lang w:eastAsia="lv-LV"/>
              </w:rPr>
              <w:t>vēkiem ar kustību traucējumiem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3F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30687">
              <w:rPr>
                <w:sz w:val="20"/>
                <w:szCs w:val="20"/>
                <w:lang w:eastAsia="lv-LV"/>
              </w:rPr>
              <w:t>2013</w:t>
            </w:r>
          </w:p>
          <w:p w14:paraId="31874E40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E41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9" w:type="pct"/>
            <w:gridSpan w:val="2"/>
            <w:shd w:val="clear" w:color="auto" w:fill="auto"/>
          </w:tcPr>
          <w:p w14:paraId="31874E42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43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  <w:p w14:paraId="31874E44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E45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4F38" w:rsidRPr="009E79F7" w14:paraId="31874E52" w14:textId="77777777" w:rsidTr="007C2430">
        <w:tc>
          <w:tcPr>
            <w:tcW w:w="379" w:type="pct"/>
            <w:shd w:val="clear" w:color="auto" w:fill="auto"/>
          </w:tcPr>
          <w:p w14:paraId="31874E47" w14:textId="77777777" w:rsidR="00984F38" w:rsidRPr="00FB4BAA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48" w14:textId="77777777" w:rsidR="00984F38" w:rsidRPr="00FB4BAA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Alojas novada uzņēmējdarbības atbalsta centra – bibliotēkas “SALA” būvniecība</w:t>
            </w:r>
          </w:p>
        </w:tc>
        <w:tc>
          <w:tcPr>
            <w:tcW w:w="456" w:type="pct"/>
            <w:shd w:val="clear" w:color="auto" w:fill="auto"/>
          </w:tcPr>
          <w:p w14:paraId="31874E49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1200000</w:t>
            </w:r>
          </w:p>
        </w:tc>
        <w:tc>
          <w:tcPr>
            <w:tcW w:w="340" w:type="pct"/>
            <w:shd w:val="clear" w:color="auto" w:fill="auto"/>
          </w:tcPr>
          <w:p w14:paraId="31874E4A" w14:textId="77777777" w:rsidR="00984F38" w:rsidRPr="00FB4BAA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4B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4C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4D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4E" w14:textId="77777777" w:rsidR="00984F38" w:rsidRPr="00FB4BAA" w:rsidRDefault="00D30687" w:rsidP="00D30687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Energoefektīva ēka Ungurpils bibliotēkas un uzņēmējdarbības atbalsta centra darbības nodrošināšanai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4F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9" w:type="pct"/>
            <w:gridSpan w:val="2"/>
            <w:shd w:val="clear" w:color="auto" w:fill="auto"/>
          </w:tcPr>
          <w:p w14:paraId="31874E50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</w:tcPr>
          <w:p w14:paraId="31874E51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E54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53" w14:textId="77777777" w:rsidR="00984F38" w:rsidRPr="009E79F7" w:rsidRDefault="00984F38" w:rsidP="00984F38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Alojas pilsētas muzeja attīstība</w:t>
            </w:r>
          </w:p>
        </w:tc>
      </w:tr>
      <w:tr w:rsidR="00984F38" w:rsidRPr="009E79F7" w14:paraId="31874E60" w14:textId="77777777" w:rsidTr="007C2430">
        <w:tc>
          <w:tcPr>
            <w:tcW w:w="379" w:type="pct"/>
            <w:shd w:val="clear" w:color="auto" w:fill="auto"/>
          </w:tcPr>
          <w:p w14:paraId="31874E55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56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Muzeja ē</w:t>
            </w:r>
            <w:r w:rsidR="00FB4BAA">
              <w:rPr>
                <w:sz w:val="20"/>
                <w:szCs w:val="20"/>
                <w:lang w:eastAsia="lv-LV"/>
              </w:rPr>
              <w:t>ku (Sarkanā skola, Akmens māja)</w:t>
            </w:r>
            <w:r w:rsidRPr="009E79F7">
              <w:rPr>
                <w:sz w:val="20"/>
                <w:szCs w:val="20"/>
                <w:lang w:eastAsia="lv-LV"/>
              </w:rPr>
              <w:t xml:space="preserve"> renovācija un remonta darbi</w:t>
            </w:r>
          </w:p>
        </w:tc>
        <w:tc>
          <w:tcPr>
            <w:tcW w:w="456" w:type="pct"/>
            <w:shd w:val="clear" w:color="auto" w:fill="auto"/>
          </w:tcPr>
          <w:p w14:paraId="31874E57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200000</w:t>
            </w:r>
          </w:p>
        </w:tc>
        <w:tc>
          <w:tcPr>
            <w:tcW w:w="340" w:type="pct"/>
            <w:shd w:val="clear" w:color="auto" w:fill="auto"/>
          </w:tcPr>
          <w:p w14:paraId="31874E58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59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5A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5B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5C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Muzeja ēku renovācija un remonta darbi, logu un durvju nomaiņa, krāšņu remonts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5D" w14:textId="77777777" w:rsidR="00984F38" w:rsidRPr="009E79F7" w:rsidRDefault="00984F38" w:rsidP="00FB4BA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5E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5F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E6C" w14:textId="77777777" w:rsidTr="007C2430">
        <w:trPr>
          <w:trHeight w:val="106"/>
        </w:trPr>
        <w:tc>
          <w:tcPr>
            <w:tcW w:w="379" w:type="pct"/>
            <w:shd w:val="clear" w:color="auto" w:fill="auto"/>
          </w:tcPr>
          <w:p w14:paraId="31874E61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62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Muzeja akreditācija</w:t>
            </w:r>
          </w:p>
        </w:tc>
        <w:tc>
          <w:tcPr>
            <w:tcW w:w="456" w:type="pct"/>
            <w:shd w:val="clear" w:color="auto" w:fill="auto"/>
          </w:tcPr>
          <w:p w14:paraId="31874E63" w14:textId="77777777" w:rsidR="00A51A83" w:rsidRPr="009E79F7" w:rsidRDefault="00A51A83" w:rsidP="00FB4BA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3000</w:t>
            </w:r>
          </w:p>
        </w:tc>
        <w:tc>
          <w:tcPr>
            <w:tcW w:w="340" w:type="pct"/>
            <w:shd w:val="clear" w:color="auto" w:fill="auto"/>
          </w:tcPr>
          <w:p w14:paraId="31874E64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100%</w:t>
            </w:r>
          </w:p>
        </w:tc>
        <w:tc>
          <w:tcPr>
            <w:tcW w:w="339" w:type="pct"/>
            <w:gridSpan w:val="2"/>
            <w:shd w:val="clear" w:color="auto" w:fill="auto"/>
          </w:tcPr>
          <w:p w14:paraId="31874E65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66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67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68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Muzeja akreditācija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69" w14:textId="77777777" w:rsidR="00C235D9" w:rsidRPr="00FB4BAA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6A" w14:textId="77777777" w:rsidR="00C235D9" w:rsidRPr="00FB4BAA" w:rsidRDefault="00C235D9" w:rsidP="00FB4BA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6B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E6E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6D" w14:textId="77777777" w:rsidR="00984F38" w:rsidRPr="009E79F7" w:rsidRDefault="00984F38" w:rsidP="00984F38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Staiceles lībiešu muzeja "Pivālind" attīstība</w:t>
            </w:r>
          </w:p>
        </w:tc>
      </w:tr>
      <w:tr w:rsidR="00984F38" w:rsidRPr="009E79F7" w14:paraId="31874E7C" w14:textId="77777777" w:rsidTr="007C2430">
        <w:tc>
          <w:tcPr>
            <w:tcW w:w="379" w:type="pct"/>
            <w:shd w:val="clear" w:color="auto" w:fill="auto"/>
          </w:tcPr>
          <w:p w14:paraId="31874E6F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70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Ēku rekonstrukcijas un remonta darbi</w:t>
            </w:r>
          </w:p>
        </w:tc>
        <w:tc>
          <w:tcPr>
            <w:tcW w:w="456" w:type="pct"/>
            <w:shd w:val="clear" w:color="auto" w:fill="auto"/>
          </w:tcPr>
          <w:p w14:paraId="31874E71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15000</w:t>
            </w:r>
          </w:p>
        </w:tc>
        <w:tc>
          <w:tcPr>
            <w:tcW w:w="340" w:type="pct"/>
            <w:shd w:val="clear" w:color="auto" w:fill="auto"/>
          </w:tcPr>
          <w:p w14:paraId="31874E72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73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74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75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76" w14:textId="77777777" w:rsidR="00984F38" w:rsidRPr="009E79F7" w:rsidRDefault="00984F38" w:rsidP="00FB4BA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Ēku rekonstrukcijas un remonta darbi, jumta nomaiņa ēkai Lielā iela 12, </w:t>
            </w:r>
            <w:r w:rsidRPr="009E79F7">
              <w:rPr>
                <w:sz w:val="20"/>
                <w:szCs w:val="20"/>
                <w:lang w:eastAsia="lv-LV"/>
              </w:rPr>
              <w:lastRenderedPageBreak/>
              <w:t>Staicelē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77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lastRenderedPageBreak/>
              <w:t>2013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78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79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  <w:p w14:paraId="31874E7A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E7B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4F38" w:rsidRPr="009E79F7" w14:paraId="31874E7E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7D" w14:textId="77777777" w:rsidR="00984F38" w:rsidRPr="009E79F7" w:rsidRDefault="00984F38" w:rsidP="00984F38">
            <w:pPr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lastRenderedPageBreak/>
              <w:t>Brīvdabas muzeja teritorijas labiekārtošana Lielā ielā 19, Staicelē</w:t>
            </w:r>
          </w:p>
        </w:tc>
      </w:tr>
      <w:tr w:rsidR="00984F38" w:rsidRPr="009E79F7" w14:paraId="31874E8B" w14:textId="77777777" w:rsidTr="007C2430">
        <w:tc>
          <w:tcPr>
            <w:tcW w:w="379" w:type="pct"/>
            <w:shd w:val="clear" w:color="auto" w:fill="auto"/>
          </w:tcPr>
          <w:p w14:paraId="31874E7F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80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</w:rPr>
              <w:t xml:space="preserve"> Brīvdabas muzeja teritorijas labiekārtošana</w:t>
            </w:r>
          </w:p>
        </w:tc>
        <w:tc>
          <w:tcPr>
            <w:tcW w:w="456" w:type="pct"/>
            <w:shd w:val="clear" w:color="auto" w:fill="auto"/>
          </w:tcPr>
          <w:p w14:paraId="31874E81" w14:textId="77777777" w:rsidR="00A51A83" w:rsidRDefault="00A51A83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E82" w14:textId="77777777" w:rsidR="00A51A83" w:rsidRPr="009E79F7" w:rsidRDefault="00A51A83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15000</w:t>
            </w:r>
          </w:p>
        </w:tc>
        <w:tc>
          <w:tcPr>
            <w:tcW w:w="340" w:type="pct"/>
            <w:shd w:val="clear" w:color="auto" w:fill="auto"/>
          </w:tcPr>
          <w:p w14:paraId="31874E83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84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85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86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87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</w:rPr>
              <w:t>Brīvdabas muzeja teritorijas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88" w14:textId="77777777" w:rsidR="00C235D9" w:rsidRPr="009E79F7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89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2018</w:t>
            </w:r>
          </w:p>
        </w:tc>
        <w:tc>
          <w:tcPr>
            <w:tcW w:w="533" w:type="pct"/>
            <w:shd w:val="clear" w:color="auto" w:fill="auto"/>
          </w:tcPr>
          <w:p w14:paraId="31874E8A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E8D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8C" w14:textId="77777777" w:rsidR="00984F38" w:rsidRPr="009E79F7" w:rsidRDefault="00984F38" w:rsidP="00984F38">
            <w:pPr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Valsts aizsargājamā kultūras pieminekļa „Staiceles papīrfabrika ar vēsturisko dzīvojamo apbūvi” rekonstrukcija</w:t>
            </w:r>
          </w:p>
        </w:tc>
      </w:tr>
      <w:tr w:rsidR="00984F38" w:rsidRPr="009E79F7" w14:paraId="31874E9B" w14:textId="77777777" w:rsidTr="007C2430">
        <w:tc>
          <w:tcPr>
            <w:tcW w:w="379" w:type="pct"/>
            <w:shd w:val="clear" w:color="auto" w:fill="auto"/>
          </w:tcPr>
          <w:p w14:paraId="31874E8E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8F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</w:rPr>
              <w:t>Valsts aizsargājamā kultūras pieminekļa „Staiceles papīrfabrika ar vēsturisko dzīvojamo apbūvi” rekonstrukcija</w:t>
            </w:r>
          </w:p>
        </w:tc>
        <w:tc>
          <w:tcPr>
            <w:tcW w:w="456" w:type="pct"/>
            <w:shd w:val="clear" w:color="auto" w:fill="auto"/>
          </w:tcPr>
          <w:p w14:paraId="31874E90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250000</w:t>
            </w:r>
          </w:p>
        </w:tc>
        <w:tc>
          <w:tcPr>
            <w:tcW w:w="340" w:type="pct"/>
            <w:shd w:val="clear" w:color="auto" w:fill="auto"/>
          </w:tcPr>
          <w:p w14:paraId="31874E91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50000</w:t>
            </w:r>
          </w:p>
        </w:tc>
        <w:tc>
          <w:tcPr>
            <w:tcW w:w="339" w:type="pct"/>
            <w:gridSpan w:val="2"/>
            <w:shd w:val="clear" w:color="auto" w:fill="auto"/>
          </w:tcPr>
          <w:p w14:paraId="31874E92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200000</w:t>
            </w:r>
          </w:p>
        </w:tc>
        <w:tc>
          <w:tcPr>
            <w:tcW w:w="286" w:type="pct"/>
            <w:gridSpan w:val="2"/>
            <w:shd w:val="clear" w:color="auto" w:fill="auto"/>
          </w:tcPr>
          <w:p w14:paraId="31874E93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94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95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</w:rPr>
              <w:t>Valsts aizsargājamā kultūras pieminekļa rekonstrukcija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96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D30687">
              <w:rPr>
                <w:sz w:val="20"/>
                <w:szCs w:val="20"/>
                <w:lang w:eastAsia="lv-LV"/>
              </w:rPr>
              <w:t>2013</w:t>
            </w:r>
          </w:p>
          <w:p w14:paraId="31874E97" w14:textId="77777777" w:rsidR="00C235D9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E98" w14:textId="77777777" w:rsidR="00C235D9" w:rsidRPr="009E79F7" w:rsidRDefault="00C235D9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19" w:type="pct"/>
            <w:gridSpan w:val="2"/>
            <w:shd w:val="clear" w:color="auto" w:fill="auto"/>
          </w:tcPr>
          <w:p w14:paraId="31874E99" w14:textId="77777777" w:rsidR="00C235D9" w:rsidRPr="009E79F7" w:rsidRDefault="00C235D9" w:rsidP="00FB4BA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9A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E9D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9C" w14:textId="77777777" w:rsidR="00984F38" w:rsidRPr="009E79F7" w:rsidRDefault="00984F38" w:rsidP="00984F38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  <w:lang w:eastAsia="lv-LV"/>
              </w:rPr>
              <w:t>Ēkas Rīgas ielā 4 rekonstrukcija</w:t>
            </w:r>
          </w:p>
        </w:tc>
      </w:tr>
      <w:tr w:rsidR="00984F38" w:rsidRPr="009E79F7" w14:paraId="31874EA9" w14:textId="77777777" w:rsidTr="007C2430">
        <w:tc>
          <w:tcPr>
            <w:tcW w:w="379" w:type="pct"/>
            <w:shd w:val="clear" w:color="auto" w:fill="auto"/>
          </w:tcPr>
          <w:p w14:paraId="31874E9E" w14:textId="77777777" w:rsidR="00984F38" w:rsidRPr="009E79F7" w:rsidRDefault="00984F38" w:rsidP="00984F38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</w:tcPr>
          <w:p w14:paraId="31874E9F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Ēku rekonstrukcijas un remonta darbi</w:t>
            </w:r>
          </w:p>
        </w:tc>
        <w:tc>
          <w:tcPr>
            <w:tcW w:w="456" w:type="pct"/>
            <w:shd w:val="clear" w:color="auto" w:fill="auto"/>
          </w:tcPr>
          <w:p w14:paraId="31874EA0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150000</w:t>
            </w:r>
          </w:p>
        </w:tc>
        <w:tc>
          <w:tcPr>
            <w:tcW w:w="340" w:type="pct"/>
            <w:shd w:val="clear" w:color="auto" w:fill="auto"/>
          </w:tcPr>
          <w:p w14:paraId="31874EA1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A2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A3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A4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A5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Ēku rekonstrukcijas un remonta darbi, pieejamības pasākumi cilvēkiem ar īpašām vajadzībām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A6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A7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A8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84F38" w:rsidRPr="00FB4BAA" w14:paraId="31874EAB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AA" w14:textId="77777777" w:rsidR="00984F38" w:rsidRPr="00FB4BAA" w:rsidRDefault="00FB4BAA" w:rsidP="00984F38">
            <w:pPr>
              <w:suppressAutoHyphens w:val="0"/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24.</w:t>
            </w:r>
            <w:r w:rsidR="00984F38" w:rsidRPr="00FB4BAA">
              <w:rPr>
                <w:sz w:val="20"/>
                <w:szCs w:val="20"/>
                <w:lang w:eastAsia="lv-LV"/>
              </w:rPr>
              <w:t xml:space="preserve">   Aprūpes mājās pakalpojuma attīstīšana </w:t>
            </w:r>
          </w:p>
        </w:tc>
      </w:tr>
      <w:tr w:rsidR="00984F38" w:rsidRPr="00FB4BAA" w14:paraId="31874EB7" w14:textId="77777777" w:rsidTr="007C2430">
        <w:tc>
          <w:tcPr>
            <w:tcW w:w="379" w:type="pct"/>
            <w:shd w:val="clear" w:color="auto" w:fill="auto"/>
          </w:tcPr>
          <w:p w14:paraId="31874EAC" w14:textId="77777777" w:rsidR="00984F38" w:rsidRPr="00FB4BAA" w:rsidRDefault="00FB4BAA" w:rsidP="00984F38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24</w:t>
            </w:r>
            <w:r w:rsidR="00984F38" w:rsidRPr="00FB4BAA">
              <w:rPr>
                <w:sz w:val="20"/>
                <w:szCs w:val="20"/>
              </w:rPr>
              <w:t>.1</w:t>
            </w:r>
          </w:p>
        </w:tc>
        <w:tc>
          <w:tcPr>
            <w:tcW w:w="563" w:type="pct"/>
            <w:shd w:val="clear" w:color="auto" w:fill="auto"/>
          </w:tcPr>
          <w:p w14:paraId="31874EAD" w14:textId="77777777" w:rsidR="00984F38" w:rsidRPr="00FB4BAA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Aprūpes mājās paklpojuma pilnveidošana</w:t>
            </w:r>
          </w:p>
        </w:tc>
        <w:tc>
          <w:tcPr>
            <w:tcW w:w="456" w:type="pct"/>
            <w:shd w:val="clear" w:color="auto" w:fill="auto"/>
          </w:tcPr>
          <w:p w14:paraId="31874EAE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50 000</w:t>
            </w:r>
          </w:p>
        </w:tc>
        <w:tc>
          <w:tcPr>
            <w:tcW w:w="340" w:type="pct"/>
            <w:shd w:val="clear" w:color="auto" w:fill="auto"/>
          </w:tcPr>
          <w:p w14:paraId="31874EAF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20 %</w:t>
            </w:r>
          </w:p>
        </w:tc>
        <w:tc>
          <w:tcPr>
            <w:tcW w:w="339" w:type="pct"/>
            <w:gridSpan w:val="2"/>
            <w:shd w:val="clear" w:color="auto" w:fill="auto"/>
          </w:tcPr>
          <w:p w14:paraId="31874EB0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80%</w:t>
            </w:r>
          </w:p>
        </w:tc>
        <w:tc>
          <w:tcPr>
            <w:tcW w:w="286" w:type="pct"/>
            <w:gridSpan w:val="2"/>
            <w:shd w:val="clear" w:color="auto" w:fill="auto"/>
          </w:tcPr>
          <w:p w14:paraId="31874EB1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B2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B3" w14:textId="77777777" w:rsidR="00984F38" w:rsidRPr="00FB4BAA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Kvalitatīva aprūpes mājās pakalpojuma nodrošināšana iedzīvotājiem, nodrošinot mobilās brigādes pakalpojuma attīstīšanu un pieejamību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B4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FB4BAA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B5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B6" w14:textId="77777777" w:rsidR="00984F38" w:rsidRPr="00FB4BAA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B4BAA">
              <w:rPr>
                <w:sz w:val="20"/>
                <w:szCs w:val="20"/>
              </w:rPr>
              <w:t>Pašvaldības sociālais dienests</w:t>
            </w:r>
          </w:p>
        </w:tc>
      </w:tr>
      <w:tr w:rsidR="00984F38" w:rsidRPr="009E79F7" w14:paraId="31874EB9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B8" w14:textId="77777777" w:rsidR="00984F38" w:rsidRPr="009E79F7" w:rsidRDefault="00682C8D" w:rsidP="00682C8D">
            <w:pPr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25. </w:t>
            </w:r>
            <w:r w:rsidR="006C2E24" w:rsidRPr="006C2E24">
              <w:rPr>
                <w:sz w:val="20"/>
                <w:szCs w:val="20"/>
              </w:rPr>
              <w:t>Sociālo māju/dzīvokļu izveide</w:t>
            </w:r>
          </w:p>
        </w:tc>
      </w:tr>
      <w:tr w:rsidR="00984F38" w:rsidRPr="009E79F7" w14:paraId="31874EC9" w14:textId="77777777" w:rsidTr="007C2430">
        <w:tc>
          <w:tcPr>
            <w:tcW w:w="379" w:type="pct"/>
            <w:shd w:val="clear" w:color="auto" w:fill="auto"/>
          </w:tcPr>
          <w:p w14:paraId="31874EBA" w14:textId="77777777" w:rsidR="00984F38" w:rsidRPr="009E79F7" w:rsidRDefault="00682C8D" w:rsidP="00682C8D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25.1.</w:t>
            </w:r>
          </w:p>
        </w:tc>
        <w:tc>
          <w:tcPr>
            <w:tcW w:w="563" w:type="pct"/>
            <w:shd w:val="clear" w:color="auto" w:fill="auto"/>
          </w:tcPr>
          <w:p w14:paraId="31874EBB" w14:textId="77777777" w:rsidR="00984F38" w:rsidRPr="00682C8D" w:rsidRDefault="00984F38" w:rsidP="00984F38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 xml:space="preserve">Dzīvojamās mājas „Rūpniecības centrs 1” </w:t>
            </w:r>
          </w:p>
          <w:p w14:paraId="31874EBC" w14:textId="77777777" w:rsidR="00984F38" w:rsidRPr="00682C8D" w:rsidRDefault="00984F38" w:rsidP="00984F38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</w:rPr>
              <w:lastRenderedPageBreak/>
              <w:t>rekonstrukcija</w:t>
            </w:r>
          </w:p>
        </w:tc>
        <w:tc>
          <w:tcPr>
            <w:tcW w:w="456" w:type="pct"/>
            <w:shd w:val="clear" w:color="auto" w:fill="auto"/>
          </w:tcPr>
          <w:p w14:paraId="31874EBD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EBE" w14:textId="77777777" w:rsidR="00984F38" w:rsidRPr="00682C8D" w:rsidRDefault="00682C8D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11500</w:t>
            </w:r>
          </w:p>
        </w:tc>
        <w:tc>
          <w:tcPr>
            <w:tcW w:w="340" w:type="pct"/>
            <w:shd w:val="clear" w:color="auto" w:fill="auto"/>
          </w:tcPr>
          <w:p w14:paraId="31874EBF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C0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C1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C2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C3" w14:textId="77777777" w:rsidR="00984F38" w:rsidRPr="00682C8D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</w:rPr>
              <w:t xml:space="preserve">Dzīvojamās mājas „Rūpniecības centrs 1” renovācija, izbūvējot 4 </w:t>
            </w:r>
            <w:r w:rsidRPr="00682C8D">
              <w:rPr>
                <w:sz w:val="20"/>
                <w:szCs w:val="20"/>
              </w:rPr>
              <w:lastRenderedPageBreak/>
              <w:t>sociālos dzīvokļus un ierīkojot ūdensapgādes un kanalizācijas sistēmu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C4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EC5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EC6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C7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C8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ED6" w14:textId="77777777" w:rsidTr="007C2430">
        <w:tc>
          <w:tcPr>
            <w:tcW w:w="379" w:type="pct"/>
            <w:shd w:val="clear" w:color="auto" w:fill="auto"/>
          </w:tcPr>
          <w:p w14:paraId="31874ECA" w14:textId="77777777" w:rsidR="00984F38" w:rsidRPr="009E79F7" w:rsidRDefault="00682C8D" w:rsidP="00682C8D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25.2.</w:t>
            </w:r>
          </w:p>
        </w:tc>
        <w:tc>
          <w:tcPr>
            <w:tcW w:w="563" w:type="pct"/>
            <w:shd w:val="clear" w:color="auto" w:fill="auto"/>
          </w:tcPr>
          <w:p w14:paraId="31874ECB" w14:textId="77777777" w:rsidR="00984F38" w:rsidRPr="00682C8D" w:rsidRDefault="00984F38" w:rsidP="00984F38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Bijušās dienesta viesnīcas Ozolmuižā divu stāvu remonts</w:t>
            </w:r>
          </w:p>
        </w:tc>
        <w:tc>
          <w:tcPr>
            <w:tcW w:w="456" w:type="pct"/>
            <w:shd w:val="clear" w:color="auto" w:fill="auto"/>
          </w:tcPr>
          <w:p w14:paraId="31874ECC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200000</w:t>
            </w:r>
          </w:p>
        </w:tc>
        <w:tc>
          <w:tcPr>
            <w:tcW w:w="340" w:type="pct"/>
            <w:shd w:val="clear" w:color="auto" w:fill="auto"/>
          </w:tcPr>
          <w:p w14:paraId="31874ECD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20%</w:t>
            </w:r>
          </w:p>
        </w:tc>
        <w:tc>
          <w:tcPr>
            <w:tcW w:w="339" w:type="pct"/>
            <w:gridSpan w:val="2"/>
            <w:shd w:val="clear" w:color="auto" w:fill="auto"/>
          </w:tcPr>
          <w:p w14:paraId="31874ECE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80%</w:t>
            </w:r>
          </w:p>
        </w:tc>
        <w:tc>
          <w:tcPr>
            <w:tcW w:w="286" w:type="pct"/>
            <w:gridSpan w:val="2"/>
            <w:shd w:val="clear" w:color="auto" w:fill="auto"/>
          </w:tcPr>
          <w:p w14:paraId="31874ECF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D0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D1" w14:textId="77777777" w:rsidR="00984F38" w:rsidRPr="00682C8D" w:rsidRDefault="00984F38" w:rsidP="00984F38">
            <w:pPr>
              <w:spacing w:after="0"/>
              <w:ind w:firstLine="0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Ēkas divu stāvu rekonstrukcija, pielāgojot un izveidojot sociālos dzīvokļus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D2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D3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D4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Pašvaldība</w:t>
            </w:r>
          </w:p>
          <w:p w14:paraId="31874ED5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Sociālais dienests</w:t>
            </w:r>
          </w:p>
        </w:tc>
      </w:tr>
      <w:tr w:rsidR="00984F38" w:rsidRPr="009E79F7" w14:paraId="31874ED8" w14:textId="77777777" w:rsidTr="003B09DB">
        <w:tc>
          <w:tcPr>
            <w:tcW w:w="5000" w:type="pct"/>
            <w:gridSpan w:val="17"/>
            <w:shd w:val="clear" w:color="auto" w:fill="CCFF99"/>
          </w:tcPr>
          <w:p w14:paraId="31874ED7" w14:textId="77777777" w:rsidR="00984F38" w:rsidRPr="009E79F7" w:rsidRDefault="00682C8D" w:rsidP="00682C8D">
            <w:pPr>
              <w:suppressAutoHyphens w:val="0"/>
              <w:spacing w:after="0"/>
              <w:ind w:firstLine="0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  <w:lang w:eastAsia="lv-LV"/>
              </w:rPr>
              <w:t>26.</w:t>
            </w:r>
            <w:r w:rsidR="00984F38" w:rsidRPr="00682C8D">
              <w:rPr>
                <w:sz w:val="20"/>
                <w:szCs w:val="20"/>
                <w:lang w:eastAsia="lv-LV"/>
              </w:rPr>
              <w:t xml:space="preserve"> Puikules sabiedriskā centra remonta darbi – krīzes istabu izveide</w:t>
            </w:r>
          </w:p>
        </w:tc>
      </w:tr>
      <w:tr w:rsidR="00984F38" w:rsidRPr="009E79F7" w14:paraId="31874EE7" w14:textId="77777777" w:rsidTr="007C2430">
        <w:tc>
          <w:tcPr>
            <w:tcW w:w="379" w:type="pct"/>
            <w:shd w:val="clear" w:color="auto" w:fill="auto"/>
          </w:tcPr>
          <w:p w14:paraId="31874ED9" w14:textId="77777777" w:rsidR="00984F38" w:rsidRPr="009E79F7" w:rsidRDefault="00682C8D" w:rsidP="00682C8D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26.1.</w:t>
            </w:r>
          </w:p>
        </w:tc>
        <w:tc>
          <w:tcPr>
            <w:tcW w:w="563" w:type="pct"/>
            <w:shd w:val="clear" w:color="auto" w:fill="auto"/>
          </w:tcPr>
          <w:p w14:paraId="31874EDA" w14:textId="77777777" w:rsidR="00984F38" w:rsidRPr="00682C8D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Remonta darbi</w:t>
            </w:r>
          </w:p>
        </w:tc>
        <w:tc>
          <w:tcPr>
            <w:tcW w:w="456" w:type="pct"/>
            <w:shd w:val="clear" w:color="auto" w:fill="auto"/>
          </w:tcPr>
          <w:p w14:paraId="31874EDB" w14:textId="77777777" w:rsidR="00984F38" w:rsidRPr="00682C8D" w:rsidRDefault="00984F38" w:rsidP="00682C8D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15000</w:t>
            </w:r>
          </w:p>
        </w:tc>
        <w:tc>
          <w:tcPr>
            <w:tcW w:w="340" w:type="pct"/>
            <w:shd w:val="clear" w:color="auto" w:fill="auto"/>
          </w:tcPr>
          <w:p w14:paraId="31874EDC" w14:textId="77777777" w:rsidR="00984F38" w:rsidRPr="00682C8D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20%</w:t>
            </w:r>
          </w:p>
        </w:tc>
        <w:tc>
          <w:tcPr>
            <w:tcW w:w="339" w:type="pct"/>
            <w:gridSpan w:val="2"/>
            <w:shd w:val="clear" w:color="auto" w:fill="auto"/>
          </w:tcPr>
          <w:p w14:paraId="31874EDD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80%</w:t>
            </w:r>
          </w:p>
        </w:tc>
        <w:tc>
          <w:tcPr>
            <w:tcW w:w="286" w:type="pct"/>
            <w:gridSpan w:val="2"/>
            <w:shd w:val="clear" w:color="auto" w:fill="auto"/>
          </w:tcPr>
          <w:p w14:paraId="31874EDE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DF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E0" w14:textId="77777777" w:rsidR="00984F38" w:rsidRPr="00682C8D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Remonta darbi, krīzes istabu izveide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E1" w14:textId="77777777" w:rsidR="00984F38" w:rsidRPr="00682C8D" w:rsidRDefault="00984F38" w:rsidP="00682C8D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E2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E3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Pašvaldība</w:t>
            </w:r>
          </w:p>
          <w:p w14:paraId="31874EE4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EE5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Pašvaldība</w:t>
            </w:r>
          </w:p>
          <w:p w14:paraId="31874EE6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Sociālais dienests</w:t>
            </w:r>
          </w:p>
        </w:tc>
      </w:tr>
      <w:tr w:rsidR="00984F38" w:rsidRPr="009E79F7" w14:paraId="31874EF3" w14:textId="77777777" w:rsidTr="007C2430">
        <w:tc>
          <w:tcPr>
            <w:tcW w:w="379" w:type="pct"/>
            <w:shd w:val="clear" w:color="auto" w:fill="auto"/>
          </w:tcPr>
          <w:p w14:paraId="31874EE8" w14:textId="77777777" w:rsidR="00984F38" w:rsidRPr="009E79F7" w:rsidRDefault="00682C8D" w:rsidP="00682C8D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26.2.</w:t>
            </w:r>
          </w:p>
        </w:tc>
        <w:tc>
          <w:tcPr>
            <w:tcW w:w="563" w:type="pct"/>
            <w:shd w:val="clear" w:color="auto" w:fill="auto"/>
          </w:tcPr>
          <w:p w14:paraId="31874EE9" w14:textId="77777777" w:rsidR="00984F38" w:rsidRPr="00682C8D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Mēbeļu, datortehnikas, biroja tehnikas un aprīkojuma iegāde</w:t>
            </w:r>
          </w:p>
        </w:tc>
        <w:tc>
          <w:tcPr>
            <w:tcW w:w="456" w:type="pct"/>
            <w:shd w:val="clear" w:color="auto" w:fill="auto"/>
          </w:tcPr>
          <w:p w14:paraId="31874EEA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3000</w:t>
            </w:r>
          </w:p>
        </w:tc>
        <w:tc>
          <w:tcPr>
            <w:tcW w:w="340" w:type="pct"/>
            <w:shd w:val="clear" w:color="auto" w:fill="auto"/>
          </w:tcPr>
          <w:p w14:paraId="31874EEB" w14:textId="77777777" w:rsidR="00984F38" w:rsidRPr="00682C8D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EC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ED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EE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EF" w14:textId="77777777" w:rsidR="00984F38" w:rsidRPr="00682C8D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Mēbeļu, datortehnikas, biroja tehnikas un aprīkojuma iegāde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F0" w14:textId="77777777" w:rsidR="00984F38" w:rsidRPr="00682C8D" w:rsidRDefault="00682C8D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F1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EF2" w14:textId="77777777" w:rsidR="00984F38" w:rsidRPr="00682C8D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pašvaldība</w:t>
            </w:r>
          </w:p>
        </w:tc>
      </w:tr>
      <w:tr w:rsidR="00BE4F30" w:rsidRPr="00BE4F30" w14:paraId="31874EF5" w14:textId="77777777" w:rsidTr="00BE4F30">
        <w:tc>
          <w:tcPr>
            <w:tcW w:w="5000" w:type="pct"/>
            <w:gridSpan w:val="17"/>
            <w:shd w:val="clear" w:color="auto" w:fill="auto"/>
          </w:tcPr>
          <w:p w14:paraId="31874EF4" w14:textId="77777777" w:rsidR="00BE4F30" w:rsidRPr="00166D1C" w:rsidRDefault="00682C8D" w:rsidP="00166D1C">
            <w:pPr>
              <w:suppressAutoHyphens w:val="0"/>
              <w:spacing w:after="0"/>
              <w:ind w:firstLine="0"/>
              <w:rPr>
                <w:sz w:val="20"/>
                <w:szCs w:val="20"/>
              </w:rPr>
            </w:pPr>
            <w:r w:rsidRPr="00166D1C">
              <w:rPr>
                <w:sz w:val="20"/>
                <w:szCs w:val="20"/>
              </w:rPr>
              <w:t>27.</w:t>
            </w:r>
            <w:r w:rsidR="00BE4F30" w:rsidRPr="00166D1C">
              <w:rPr>
                <w:sz w:val="20"/>
                <w:szCs w:val="20"/>
              </w:rPr>
              <w:t>.Kopienas centra izveide uz Puikules muižas bāzes</w:t>
            </w:r>
          </w:p>
        </w:tc>
      </w:tr>
      <w:tr w:rsidR="00BE4F30" w:rsidRPr="009E79F7" w14:paraId="31874F01" w14:textId="77777777" w:rsidTr="007C2430">
        <w:tc>
          <w:tcPr>
            <w:tcW w:w="379" w:type="pct"/>
            <w:shd w:val="clear" w:color="auto" w:fill="auto"/>
          </w:tcPr>
          <w:p w14:paraId="31874EF6" w14:textId="77777777" w:rsidR="00BE4F30" w:rsidRPr="00682C8D" w:rsidRDefault="00682C8D" w:rsidP="00BE4F30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27.</w:t>
            </w:r>
            <w:r w:rsidR="00BE4F30" w:rsidRPr="00682C8D">
              <w:rPr>
                <w:sz w:val="20"/>
                <w:szCs w:val="20"/>
              </w:rPr>
              <w:t>.1.</w:t>
            </w:r>
          </w:p>
        </w:tc>
        <w:tc>
          <w:tcPr>
            <w:tcW w:w="563" w:type="pct"/>
            <w:shd w:val="clear" w:color="auto" w:fill="auto"/>
          </w:tcPr>
          <w:p w14:paraId="31874EF7" w14:textId="77777777" w:rsidR="00BE4F30" w:rsidRPr="00682C8D" w:rsidRDefault="00BE4F30" w:rsidP="00BE4F30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Kopienas centra izveide uz Puikules muižas pils bāzes; ēkas fasādes (sevišķi torņa daļā), torņa daļas telpu renovācija, paredzot tās iekļaut tūrisma atbalsta centra izveidei</w:t>
            </w:r>
          </w:p>
        </w:tc>
        <w:tc>
          <w:tcPr>
            <w:tcW w:w="456" w:type="pct"/>
            <w:shd w:val="clear" w:color="auto" w:fill="auto"/>
          </w:tcPr>
          <w:p w14:paraId="31874EF8" w14:textId="77777777" w:rsidR="00BE4F30" w:rsidRPr="00682C8D" w:rsidRDefault="00BE4F30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90000</w:t>
            </w:r>
          </w:p>
        </w:tc>
        <w:tc>
          <w:tcPr>
            <w:tcW w:w="340" w:type="pct"/>
            <w:shd w:val="clear" w:color="auto" w:fill="auto"/>
          </w:tcPr>
          <w:p w14:paraId="31874EF9" w14:textId="77777777" w:rsidR="00BE4F30" w:rsidRPr="00682C8D" w:rsidRDefault="00BE4F30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EFA" w14:textId="77777777" w:rsidR="00BE4F30" w:rsidRPr="00682C8D" w:rsidRDefault="00BE4F30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EFB" w14:textId="77777777" w:rsidR="00BE4F30" w:rsidRPr="00682C8D" w:rsidRDefault="00BE4F30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EFC" w14:textId="77777777" w:rsidR="00BE4F30" w:rsidRPr="00682C8D" w:rsidRDefault="00BE4F30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EFD" w14:textId="77777777" w:rsidR="00BE4F30" w:rsidRPr="00682C8D" w:rsidRDefault="00BE4F30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Ēkas rekonstrukcija</w:t>
            </w:r>
            <w:r w:rsidR="009E18FD" w:rsidRPr="00682C8D">
              <w:rPr>
                <w:sz w:val="20"/>
                <w:szCs w:val="20"/>
                <w:lang w:eastAsia="lv-LV"/>
              </w:rPr>
              <w:t xml:space="preserve"> un remonts, telpu funkcionāla sasaiste, skatu platformas izveide pils tornī, pieejamības pasākumi cilvēkiem ar īpašām vajadzībām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EFE" w14:textId="77777777" w:rsidR="00BE4F30" w:rsidRPr="00682C8D" w:rsidRDefault="009E18FD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682C8D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EFF" w14:textId="77777777" w:rsidR="00BE4F30" w:rsidRPr="00682C8D" w:rsidRDefault="009E18FD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00" w14:textId="77777777" w:rsidR="00BE4F30" w:rsidRPr="00682C8D" w:rsidRDefault="009E18FD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82C8D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F03" w14:textId="77777777" w:rsidTr="003B09DB">
        <w:tc>
          <w:tcPr>
            <w:tcW w:w="5000" w:type="pct"/>
            <w:gridSpan w:val="17"/>
            <w:shd w:val="clear" w:color="auto" w:fill="CCFF99"/>
          </w:tcPr>
          <w:p w14:paraId="31874F02" w14:textId="77777777" w:rsidR="00984F38" w:rsidRPr="000B0E12" w:rsidRDefault="00682C8D" w:rsidP="00984F38">
            <w:pPr>
              <w:pStyle w:val="ListParagraph"/>
              <w:suppressAutoHyphens w:val="0"/>
              <w:spacing w:after="0"/>
              <w:ind w:left="3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lv-LV"/>
              </w:rPr>
              <w:t>28.</w:t>
            </w:r>
            <w:r w:rsidR="00984F38">
              <w:rPr>
                <w:sz w:val="20"/>
                <w:szCs w:val="20"/>
                <w:lang w:eastAsia="lv-LV"/>
              </w:rPr>
              <w:t>.</w:t>
            </w:r>
            <w:r w:rsidR="00984F38" w:rsidRPr="000B0E12">
              <w:rPr>
                <w:sz w:val="20"/>
                <w:szCs w:val="20"/>
                <w:lang w:eastAsia="lv-LV"/>
              </w:rPr>
              <w:t>Alojas novada domes pansionāt</w:t>
            </w:r>
            <w:r w:rsidR="00984F38">
              <w:rPr>
                <w:sz w:val="20"/>
                <w:szCs w:val="20"/>
                <w:lang w:eastAsia="lv-LV"/>
              </w:rPr>
              <w:t xml:space="preserve">a "Urga" ēku rekonstrukcijas, </w:t>
            </w:r>
            <w:r w:rsidR="00984F38" w:rsidRPr="000B0E12">
              <w:rPr>
                <w:sz w:val="20"/>
                <w:szCs w:val="20"/>
                <w:lang w:eastAsia="lv-LV"/>
              </w:rPr>
              <w:t>remonta darbi</w:t>
            </w:r>
            <w:r w:rsidR="00984F38">
              <w:rPr>
                <w:sz w:val="20"/>
                <w:szCs w:val="20"/>
                <w:lang w:eastAsia="lv-LV"/>
              </w:rPr>
              <w:t xml:space="preserve"> </w:t>
            </w:r>
            <w:r w:rsidR="00984F38" w:rsidRPr="00682C8D">
              <w:rPr>
                <w:sz w:val="20"/>
                <w:szCs w:val="20"/>
                <w:lang w:eastAsia="lv-LV"/>
              </w:rPr>
              <w:t>un pakalpojumu klāsta dažādošana</w:t>
            </w:r>
          </w:p>
        </w:tc>
      </w:tr>
      <w:tr w:rsidR="00984F38" w:rsidRPr="009E79F7" w14:paraId="31874F16" w14:textId="77777777" w:rsidTr="007C2430">
        <w:tc>
          <w:tcPr>
            <w:tcW w:w="379" w:type="pct"/>
            <w:shd w:val="clear" w:color="auto" w:fill="auto"/>
          </w:tcPr>
          <w:p w14:paraId="31874F04" w14:textId="77777777" w:rsidR="00984F38" w:rsidRPr="009E79F7" w:rsidRDefault="00682C8D" w:rsidP="00984F38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="00984F38">
              <w:rPr>
                <w:sz w:val="20"/>
                <w:szCs w:val="20"/>
              </w:rPr>
              <w:t>.1.</w:t>
            </w:r>
          </w:p>
        </w:tc>
        <w:tc>
          <w:tcPr>
            <w:tcW w:w="563" w:type="pct"/>
            <w:shd w:val="clear" w:color="auto" w:fill="auto"/>
          </w:tcPr>
          <w:p w14:paraId="31874F05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Ēku rekonstrukcijas </w:t>
            </w:r>
            <w:r w:rsidRPr="009E79F7">
              <w:rPr>
                <w:sz w:val="20"/>
                <w:szCs w:val="20"/>
                <w:lang w:eastAsia="lv-LV"/>
              </w:rPr>
              <w:lastRenderedPageBreak/>
              <w:t>un remonta darbi</w:t>
            </w:r>
          </w:p>
        </w:tc>
        <w:tc>
          <w:tcPr>
            <w:tcW w:w="456" w:type="pct"/>
            <w:shd w:val="clear" w:color="auto" w:fill="auto"/>
          </w:tcPr>
          <w:p w14:paraId="31874F06" w14:textId="77777777" w:rsidR="00984F38" w:rsidRDefault="007549C1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549C1">
              <w:rPr>
                <w:sz w:val="20"/>
                <w:szCs w:val="20"/>
                <w:lang w:eastAsia="lv-LV"/>
              </w:rPr>
              <w:lastRenderedPageBreak/>
              <w:t>10</w:t>
            </w:r>
            <w:r w:rsidR="00984F38" w:rsidRPr="007549C1">
              <w:rPr>
                <w:sz w:val="20"/>
                <w:szCs w:val="20"/>
                <w:lang w:eastAsia="lv-LV"/>
              </w:rPr>
              <w:t>0000</w:t>
            </w:r>
          </w:p>
          <w:p w14:paraId="31874F07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F08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F09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0" w:type="pct"/>
            <w:shd w:val="clear" w:color="auto" w:fill="auto"/>
          </w:tcPr>
          <w:p w14:paraId="31874F0A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lastRenderedPageBreak/>
              <w:t>20%</w:t>
            </w:r>
          </w:p>
        </w:tc>
        <w:tc>
          <w:tcPr>
            <w:tcW w:w="339" w:type="pct"/>
            <w:gridSpan w:val="2"/>
            <w:shd w:val="clear" w:color="auto" w:fill="auto"/>
          </w:tcPr>
          <w:p w14:paraId="31874F0B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286" w:type="pct"/>
            <w:gridSpan w:val="2"/>
            <w:shd w:val="clear" w:color="auto" w:fill="auto"/>
          </w:tcPr>
          <w:p w14:paraId="31874F0C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F0D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F0E" w14:textId="77777777" w:rsidR="00984F38" w:rsidRPr="007549C1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7549C1">
              <w:rPr>
                <w:sz w:val="20"/>
                <w:szCs w:val="20"/>
                <w:lang w:eastAsia="lv-LV"/>
              </w:rPr>
              <w:t xml:space="preserve">Inženierkomunikāciju sistēmu rekonstrukcija – </w:t>
            </w:r>
            <w:r w:rsidRPr="007549C1">
              <w:rPr>
                <w:sz w:val="20"/>
                <w:szCs w:val="20"/>
                <w:lang w:eastAsia="lv-LV"/>
              </w:rPr>
              <w:lastRenderedPageBreak/>
              <w:t>bioloģiskās attīrīšanas iekārtas, ēkas siltināšana, kosmētiskais remonts, saules kolektoru uzstādīšana, iekšējās apkures sistēmas rekonstrukcija, teritorijas labiekārtošana, novatoriski risinājumi klientu aprūpei – pakalpojumu pilnveidošana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F0F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  <w:p w14:paraId="31874F10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549C1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F11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12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Pašvaldība</w:t>
            </w:r>
          </w:p>
          <w:p w14:paraId="31874F13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F14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lastRenderedPageBreak/>
              <w:t>Sociālais dienests,</w:t>
            </w:r>
          </w:p>
          <w:p w14:paraId="31874F15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Pansionāts “Urga”</w:t>
            </w:r>
          </w:p>
        </w:tc>
      </w:tr>
      <w:tr w:rsidR="00984F38" w:rsidRPr="009E79F7" w14:paraId="31874F18" w14:textId="77777777" w:rsidTr="003B09DB">
        <w:tc>
          <w:tcPr>
            <w:tcW w:w="5000" w:type="pct"/>
            <w:gridSpan w:val="17"/>
            <w:shd w:val="clear" w:color="auto" w:fill="CCFF99"/>
          </w:tcPr>
          <w:p w14:paraId="31874F17" w14:textId="77777777" w:rsidR="00984F38" w:rsidRPr="009E79F7" w:rsidRDefault="007549C1" w:rsidP="00BE4F30">
            <w:pPr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lv-LV"/>
              </w:rPr>
              <w:lastRenderedPageBreak/>
              <w:t>29</w:t>
            </w:r>
            <w:r w:rsidR="00BE4F30">
              <w:rPr>
                <w:sz w:val="20"/>
                <w:szCs w:val="20"/>
                <w:lang w:eastAsia="lv-LV"/>
              </w:rPr>
              <w:t xml:space="preserve">. </w:t>
            </w:r>
            <w:r w:rsidR="00984F38" w:rsidRPr="009E79F7">
              <w:rPr>
                <w:sz w:val="20"/>
                <w:szCs w:val="20"/>
                <w:lang w:eastAsia="lv-LV"/>
              </w:rPr>
              <w:t>Darba terapijas un rehabilitācijas centra "Vīķi" ēku rekonstrukcijas un remonta darbi</w:t>
            </w:r>
            <w:r w:rsidR="00984F38" w:rsidRPr="007549C1">
              <w:rPr>
                <w:sz w:val="20"/>
                <w:szCs w:val="20"/>
                <w:lang w:eastAsia="lv-LV"/>
              </w:rPr>
              <w:t>, pakalpojuma klāsta attīstība</w:t>
            </w:r>
          </w:p>
        </w:tc>
      </w:tr>
      <w:tr w:rsidR="00984F38" w:rsidRPr="009E79F7" w14:paraId="31874F26" w14:textId="77777777" w:rsidTr="007C2430">
        <w:tc>
          <w:tcPr>
            <w:tcW w:w="379" w:type="pct"/>
            <w:shd w:val="clear" w:color="auto" w:fill="auto"/>
          </w:tcPr>
          <w:p w14:paraId="31874F19" w14:textId="77777777" w:rsidR="00984F38" w:rsidRPr="009E79F7" w:rsidRDefault="007549C1" w:rsidP="00BE4F30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BE4F30">
              <w:rPr>
                <w:sz w:val="20"/>
                <w:szCs w:val="20"/>
              </w:rPr>
              <w:t>.1.</w:t>
            </w:r>
          </w:p>
        </w:tc>
        <w:tc>
          <w:tcPr>
            <w:tcW w:w="563" w:type="pct"/>
            <w:shd w:val="clear" w:color="auto" w:fill="auto"/>
          </w:tcPr>
          <w:p w14:paraId="31874F1A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Ēku rekonstrukcijas un remonta darbi</w:t>
            </w:r>
          </w:p>
        </w:tc>
        <w:tc>
          <w:tcPr>
            <w:tcW w:w="456" w:type="pct"/>
            <w:shd w:val="clear" w:color="auto" w:fill="auto"/>
          </w:tcPr>
          <w:p w14:paraId="31874F1B" w14:textId="77777777" w:rsidR="00984F38" w:rsidRPr="009E79F7" w:rsidRDefault="007549C1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45</w:t>
            </w:r>
            <w:r w:rsidR="00984F38" w:rsidRPr="009E79F7">
              <w:rPr>
                <w:sz w:val="20"/>
                <w:szCs w:val="20"/>
                <w:lang w:eastAsia="lv-LV"/>
              </w:rPr>
              <w:t>000</w:t>
            </w:r>
          </w:p>
        </w:tc>
        <w:tc>
          <w:tcPr>
            <w:tcW w:w="340" w:type="pct"/>
            <w:shd w:val="clear" w:color="auto" w:fill="auto"/>
          </w:tcPr>
          <w:p w14:paraId="31874F1C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F1D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F1E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F1F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F20" w14:textId="77777777" w:rsidR="00984F38" w:rsidRPr="009E79F7" w:rsidRDefault="00984F38" w:rsidP="007549C1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Ēku rekonstrukcijas un remonta darbi, jumta nomaiņa, 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F21" w14:textId="77777777" w:rsidR="00984F38" w:rsidRPr="007549C1" w:rsidRDefault="00984F38" w:rsidP="007549C1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549C1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F22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23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Pašvaldība</w:t>
            </w:r>
          </w:p>
          <w:p w14:paraId="31874F24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F25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DTRC “Vīķi”</w:t>
            </w:r>
          </w:p>
        </w:tc>
      </w:tr>
      <w:tr w:rsidR="00984F38" w:rsidRPr="009E79F7" w14:paraId="31874F34" w14:textId="77777777" w:rsidTr="007C2430">
        <w:tc>
          <w:tcPr>
            <w:tcW w:w="379" w:type="pct"/>
            <w:shd w:val="clear" w:color="auto" w:fill="auto"/>
          </w:tcPr>
          <w:p w14:paraId="31874F27" w14:textId="77777777" w:rsidR="00984F38" w:rsidRPr="007549C1" w:rsidRDefault="007549C1" w:rsidP="00BE4F30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29</w:t>
            </w:r>
            <w:r w:rsidR="00BE4F30" w:rsidRPr="007549C1">
              <w:rPr>
                <w:sz w:val="20"/>
                <w:szCs w:val="20"/>
              </w:rPr>
              <w:t>.2.</w:t>
            </w:r>
          </w:p>
        </w:tc>
        <w:tc>
          <w:tcPr>
            <w:tcW w:w="563" w:type="pct"/>
            <w:shd w:val="clear" w:color="auto" w:fill="auto"/>
          </w:tcPr>
          <w:p w14:paraId="31874F28" w14:textId="77777777" w:rsidR="00984F38" w:rsidRPr="007549C1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7549C1">
              <w:rPr>
                <w:sz w:val="20"/>
                <w:szCs w:val="20"/>
                <w:lang w:eastAsia="lv-LV"/>
              </w:rPr>
              <w:t>Vīķu muižas pārņemšana un pārveidošana par sociālās rehabilitācijas iestādi</w:t>
            </w:r>
          </w:p>
        </w:tc>
        <w:tc>
          <w:tcPr>
            <w:tcW w:w="456" w:type="pct"/>
            <w:shd w:val="clear" w:color="auto" w:fill="auto"/>
          </w:tcPr>
          <w:p w14:paraId="31874F29" w14:textId="77777777" w:rsidR="00984F38" w:rsidRPr="007549C1" w:rsidRDefault="00A51A83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549C1">
              <w:rPr>
                <w:sz w:val="20"/>
                <w:szCs w:val="20"/>
                <w:lang w:eastAsia="lv-LV"/>
              </w:rPr>
              <w:t>500000</w:t>
            </w:r>
          </w:p>
        </w:tc>
        <w:tc>
          <w:tcPr>
            <w:tcW w:w="340" w:type="pct"/>
            <w:shd w:val="clear" w:color="auto" w:fill="auto"/>
          </w:tcPr>
          <w:p w14:paraId="31874F2A" w14:textId="77777777" w:rsidR="00984F38" w:rsidRPr="007549C1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4F2B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4F2C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4F2D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4F2E" w14:textId="77777777" w:rsidR="00984F38" w:rsidRPr="007549C1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7549C1">
              <w:rPr>
                <w:sz w:val="20"/>
                <w:szCs w:val="20"/>
                <w:lang w:eastAsia="lv-LV"/>
              </w:rPr>
              <w:t>Ēkas rekonstrukcija – inženierkomunikāciju rekonstrukcija, istabiņu rekonstrukcija atbilstoši jaunā pakalpojuma prasībām, kosmētiskais remonts, jumta seguma nomaiņa, teritorijas labiekārtošana. Pakalpojuma – grupu dzīvokļu izveide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F2F" w14:textId="77777777" w:rsidR="00984F38" w:rsidRPr="007549C1" w:rsidRDefault="00A51A83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549C1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4F30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31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Pašvaldība</w:t>
            </w:r>
          </w:p>
          <w:p w14:paraId="31874F32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Sociālais dienests</w:t>
            </w:r>
          </w:p>
          <w:p w14:paraId="31874F33" w14:textId="77777777" w:rsidR="00984F38" w:rsidRPr="007549C1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549C1">
              <w:rPr>
                <w:sz w:val="20"/>
                <w:szCs w:val="20"/>
              </w:rPr>
              <w:t>DTRC “Vīķi”</w:t>
            </w:r>
          </w:p>
        </w:tc>
      </w:tr>
      <w:tr w:rsidR="00984F38" w:rsidRPr="009E79F7" w14:paraId="31874F36" w14:textId="77777777" w:rsidTr="003B09DB">
        <w:tc>
          <w:tcPr>
            <w:tcW w:w="5000" w:type="pct"/>
            <w:gridSpan w:val="17"/>
            <w:shd w:val="clear" w:color="auto" w:fill="CCFF99"/>
          </w:tcPr>
          <w:p w14:paraId="31874F35" w14:textId="77777777" w:rsidR="00984F38" w:rsidRPr="009E79F7" w:rsidRDefault="0077646C" w:rsidP="00BE4F30">
            <w:pPr>
              <w:suppressAutoHyphens w:val="0"/>
              <w:spacing w:after="0"/>
              <w:ind w:firstLine="0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30</w:t>
            </w:r>
            <w:r w:rsidR="00BE4F30">
              <w:rPr>
                <w:sz w:val="20"/>
                <w:szCs w:val="20"/>
                <w:lang w:eastAsia="lv-LV"/>
              </w:rPr>
              <w:t xml:space="preserve">. </w:t>
            </w:r>
            <w:r w:rsidR="00984F38" w:rsidRPr="009E79F7">
              <w:rPr>
                <w:sz w:val="20"/>
                <w:szCs w:val="20"/>
                <w:lang w:eastAsia="lv-LV"/>
              </w:rPr>
              <w:t>Dienesta viesnīcas – bērnu sociālās aprūpes centr</w:t>
            </w:r>
            <w:r w:rsidR="00984F38">
              <w:rPr>
                <w:sz w:val="20"/>
                <w:szCs w:val="20"/>
                <w:lang w:eastAsia="lv-LV"/>
              </w:rPr>
              <w:t xml:space="preserve">a "Zīles" </w:t>
            </w:r>
            <w:r w:rsidR="00984F38" w:rsidRPr="0077646C">
              <w:rPr>
                <w:sz w:val="20"/>
                <w:szCs w:val="20"/>
                <w:lang w:eastAsia="lv-LV"/>
              </w:rPr>
              <w:t xml:space="preserve">ēkas </w:t>
            </w:r>
            <w:r w:rsidR="002A7F19" w:rsidRPr="0077646C">
              <w:rPr>
                <w:sz w:val="20"/>
                <w:szCs w:val="20"/>
                <w:lang w:eastAsia="lv-LV"/>
              </w:rPr>
              <w:t>un sadzīves korpusa</w:t>
            </w:r>
            <w:r>
              <w:rPr>
                <w:sz w:val="20"/>
                <w:szCs w:val="20"/>
                <w:lang w:eastAsia="lv-LV"/>
              </w:rPr>
              <w:t xml:space="preserve"> </w:t>
            </w:r>
            <w:r w:rsidR="00984F38" w:rsidRPr="0077646C">
              <w:rPr>
                <w:sz w:val="20"/>
                <w:szCs w:val="20"/>
                <w:lang w:eastAsia="lv-LV"/>
              </w:rPr>
              <w:t>rekonstrukcija,  aprīkojuma iegāde un pakalpojuma attīstība</w:t>
            </w:r>
          </w:p>
        </w:tc>
      </w:tr>
      <w:tr w:rsidR="00984F38" w:rsidRPr="009E79F7" w14:paraId="31874F42" w14:textId="77777777" w:rsidTr="007C2430">
        <w:tc>
          <w:tcPr>
            <w:tcW w:w="379" w:type="pct"/>
            <w:shd w:val="clear" w:color="auto" w:fill="auto"/>
          </w:tcPr>
          <w:p w14:paraId="31874F37" w14:textId="77777777" w:rsidR="00984F38" w:rsidRPr="009E79F7" w:rsidRDefault="0077646C" w:rsidP="00BE4F30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BE4F30">
              <w:rPr>
                <w:sz w:val="20"/>
                <w:szCs w:val="20"/>
              </w:rPr>
              <w:t>.1</w:t>
            </w:r>
          </w:p>
        </w:tc>
        <w:tc>
          <w:tcPr>
            <w:tcW w:w="563" w:type="pct"/>
            <w:shd w:val="clear" w:color="auto" w:fill="auto"/>
          </w:tcPr>
          <w:p w14:paraId="31874F38" w14:textId="77777777" w:rsidR="00984F38" w:rsidRPr="009E79F7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rekonstrukcijas un remonta darbi</w:t>
            </w:r>
          </w:p>
        </w:tc>
        <w:tc>
          <w:tcPr>
            <w:tcW w:w="456" w:type="pct"/>
            <w:shd w:val="clear" w:color="auto" w:fill="auto"/>
          </w:tcPr>
          <w:p w14:paraId="31874F39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285</w:t>
            </w:r>
            <w:r w:rsidRPr="009E79F7">
              <w:rPr>
                <w:sz w:val="20"/>
                <w:szCs w:val="20"/>
                <w:lang w:eastAsia="lv-LV"/>
              </w:rPr>
              <w:t>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F3A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20%</w:t>
            </w:r>
          </w:p>
        </w:tc>
        <w:tc>
          <w:tcPr>
            <w:tcW w:w="343" w:type="pct"/>
            <w:gridSpan w:val="2"/>
            <w:shd w:val="clear" w:color="auto" w:fill="auto"/>
          </w:tcPr>
          <w:p w14:paraId="31874F3B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287" w:type="pct"/>
            <w:gridSpan w:val="2"/>
            <w:shd w:val="clear" w:color="auto" w:fill="auto"/>
          </w:tcPr>
          <w:p w14:paraId="31874F3C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F3D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F3E" w14:textId="77777777" w:rsidR="00984F38" w:rsidRPr="0077646C" w:rsidRDefault="00984F38" w:rsidP="0077646C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>Ēkas rekonstrukcijas darbi (energoefektivitātes pasākumi)</w:t>
            </w:r>
            <w:r w:rsidR="0077646C" w:rsidRPr="0077646C">
              <w:rPr>
                <w:sz w:val="20"/>
                <w:szCs w:val="20"/>
                <w:lang w:eastAsia="lv-LV"/>
              </w:rPr>
              <w:t xml:space="preserve">, </w:t>
            </w:r>
            <w:r w:rsidRPr="0077646C">
              <w:rPr>
                <w:sz w:val="20"/>
                <w:szCs w:val="20"/>
                <w:lang w:eastAsia="lv-LV"/>
              </w:rPr>
              <w:t>inženierkomunikāciju sistēmu rekonstrukcija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F3F" w14:textId="77777777" w:rsidR="00984F38" w:rsidRPr="0077646C" w:rsidRDefault="00984F38" w:rsidP="0077646C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F40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41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F50" w14:textId="77777777" w:rsidTr="007C2430">
        <w:tc>
          <w:tcPr>
            <w:tcW w:w="379" w:type="pct"/>
            <w:shd w:val="clear" w:color="auto" w:fill="auto"/>
          </w:tcPr>
          <w:p w14:paraId="31874F43" w14:textId="77777777" w:rsidR="00984F38" w:rsidRPr="0077646C" w:rsidRDefault="0077646C" w:rsidP="00984F38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</w:rPr>
              <w:t>30</w:t>
            </w:r>
            <w:r w:rsidR="00984F38" w:rsidRPr="0077646C">
              <w:rPr>
                <w:sz w:val="20"/>
                <w:szCs w:val="20"/>
              </w:rPr>
              <w:t>.2.</w:t>
            </w:r>
          </w:p>
        </w:tc>
        <w:tc>
          <w:tcPr>
            <w:tcW w:w="563" w:type="pct"/>
            <w:shd w:val="clear" w:color="auto" w:fill="auto"/>
          </w:tcPr>
          <w:p w14:paraId="31874F44" w14:textId="77777777" w:rsidR="00984F38" w:rsidRPr="0077646C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 xml:space="preserve">Jauniešu mājas izveide dienesta </w:t>
            </w:r>
            <w:r w:rsidRPr="0077646C">
              <w:rPr>
                <w:sz w:val="20"/>
                <w:szCs w:val="20"/>
                <w:lang w:eastAsia="lv-LV"/>
              </w:rPr>
              <w:lastRenderedPageBreak/>
              <w:t>viesnīcas 1. stāvā</w:t>
            </w:r>
          </w:p>
        </w:tc>
        <w:tc>
          <w:tcPr>
            <w:tcW w:w="456" w:type="pct"/>
            <w:shd w:val="clear" w:color="auto" w:fill="auto"/>
          </w:tcPr>
          <w:p w14:paraId="31874F45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lastRenderedPageBreak/>
              <w:t>50 000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F46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>20%</w:t>
            </w:r>
          </w:p>
        </w:tc>
        <w:tc>
          <w:tcPr>
            <w:tcW w:w="343" w:type="pct"/>
            <w:gridSpan w:val="2"/>
            <w:shd w:val="clear" w:color="auto" w:fill="auto"/>
          </w:tcPr>
          <w:p w14:paraId="31874F47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</w:rPr>
              <w:t>80%</w:t>
            </w:r>
          </w:p>
        </w:tc>
        <w:tc>
          <w:tcPr>
            <w:tcW w:w="287" w:type="pct"/>
            <w:gridSpan w:val="2"/>
            <w:shd w:val="clear" w:color="auto" w:fill="auto"/>
          </w:tcPr>
          <w:p w14:paraId="31874F48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F49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F4A" w14:textId="77777777" w:rsidR="00984F38" w:rsidRPr="0077646C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 xml:space="preserve">Pakalpojuma pilnveidošana, nodrošinot </w:t>
            </w:r>
            <w:r w:rsidRPr="0077646C">
              <w:rPr>
                <w:sz w:val="20"/>
                <w:szCs w:val="20"/>
                <w:lang w:eastAsia="lv-LV"/>
              </w:rPr>
              <w:lastRenderedPageBreak/>
              <w:t>jauniešiem pēc ārpusģimenes aprūpes beigšanās dzīvesvietu un palīdzību socializēšanās procesā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F4B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lastRenderedPageBreak/>
              <w:t>2017</w:t>
            </w:r>
          </w:p>
        </w:tc>
        <w:tc>
          <w:tcPr>
            <w:tcW w:w="411" w:type="pct"/>
            <w:shd w:val="clear" w:color="auto" w:fill="auto"/>
          </w:tcPr>
          <w:p w14:paraId="31874F4C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4D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</w:rPr>
              <w:t>Pašvaldība</w:t>
            </w:r>
          </w:p>
          <w:p w14:paraId="31874F4E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</w:rPr>
              <w:t xml:space="preserve">Sociālais </w:t>
            </w:r>
            <w:r w:rsidRPr="0077646C">
              <w:rPr>
                <w:sz w:val="20"/>
                <w:szCs w:val="20"/>
              </w:rPr>
              <w:lastRenderedPageBreak/>
              <w:t>dienests</w:t>
            </w:r>
          </w:p>
          <w:p w14:paraId="31874F4F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</w:rPr>
              <w:t xml:space="preserve"> BSAC “Zīles”</w:t>
            </w:r>
          </w:p>
        </w:tc>
      </w:tr>
      <w:tr w:rsidR="00984F38" w:rsidRPr="009E79F7" w14:paraId="31874F52" w14:textId="77777777" w:rsidTr="003B09DB">
        <w:tc>
          <w:tcPr>
            <w:tcW w:w="5000" w:type="pct"/>
            <w:gridSpan w:val="17"/>
            <w:shd w:val="clear" w:color="auto" w:fill="CCFF99"/>
          </w:tcPr>
          <w:p w14:paraId="31874F51" w14:textId="77777777" w:rsidR="00984F38" w:rsidRPr="0077646C" w:rsidRDefault="0077646C" w:rsidP="0077646C">
            <w:pPr>
              <w:suppressAutoHyphens w:val="0"/>
              <w:spacing w:after="0"/>
              <w:ind w:firstLine="0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  <w:lang w:eastAsia="lv-LV"/>
              </w:rPr>
              <w:lastRenderedPageBreak/>
              <w:t>31</w:t>
            </w:r>
            <w:r w:rsidR="00984F38" w:rsidRPr="0077646C">
              <w:rPr>
                <w:sz w:val="20"/>
                <w:szCs w:val="20"/>
                <w:lang w:eastAsia="lv-LV"/>
              </w:rPr>
              <w:t>. Feldšerpunktu telpu un infrastruktūras sakārtošana, pakalpojumu attīstība</w:t>
            </w:r>
          </w:p>
        </w:tc>
      </w:tr>
      <w:tr w:rsidR="00984F38" w:rsidRPr="009E79F7" w14:paraId="31874F62" w14:textId="77777777" w:rsidTr="007C2430">
        <w:tc>
          <w:tcPr>
            <w:tcW w:w="379" w:type="pct"/>
            <w:shd w:val="clear" w:color="auto" w:fill="auto"/>
          </w:tcPr>
          <w:p w14:paraId="31874F53" w14:textId="77777777" w:rsidR="00984F38" w:rsidRPr="0077646C" w:rsidRDefault="0077646C" w:rsidP="00984F38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</w:rPr>
              <w:t>31</w:t>
            </w:r>
            <w:r w:rsidR="00984F38" w:rsidRPr="0077646C">
              <w:rPr>
                <w:sz w:val="20"/>
                <w:szCs w:val="20"/>
              </w:rPr>
              <w:t>.1.</w:t>
            </w:r>
          </w:p>
        </w:tc>
        <w:tc>
          <w:tcPr>
            <w:tcW w:w="563" w:type="pct"/>
            <w:shd w:val="clear" w:color="auto" w:fill="auto"/>
          </w:tcPr>
          <w:p w14:paraId="31874F54" w14:textId="77777777" w:rsidR="00984F38" w:rsidRPr="0077646C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>Feldšerpunktu pakalpojuma nodrošināšana</w:t>
            </w:r>
          </w:p>
        </w:tc>
        <w:tc>
          <w:tcPr>
            <w:tcW w:w="456" w:type="pct"/>
            <w:shd w:val="clear" w:color="auto" w:fill="auto"/>
          </w:tcPr>
          <w:p w14:paraId="31874F55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>20000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F56" w14:textId="77777777" w:rsidR="00984F38" w:rsidRPr="0077646C" w:rsidRDefault="00984F38" w:rsidP="0077646C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>10%</w:t>
            </w:r>
          </w:p>
        </w:tc>
        <w:tc>
          <w:tcPr>
            <w:tcW w:w="343" w:type="pct"/>
            <w:gridSpan w:val="2"/>
            <w:shd w:val="clear" w:color="auto" w:fill="auto"/>
          </w:tcPr>
          <w:p w14:paraId="31874F57" w14:textId="77777777" w:rsidR="00984F38" w:rsidRPr="0077646C" w:rsidRDefault="00984F38" w:rsidP="0077646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</w:rPr>
              <w:t>80%</w:t>
            </w:r>
          </w:p>
        </w:tc>
        <w:tc>
          <w:tcPr>
            <w:tcW w:w="287" w:type="pct"/>
            <w:gridSpan w:val="2"/>
            <w:shd w:val="clear" w:color="auto" w:fill="auto"/>
          </w:tcPr>
          <w:p w14:paraId="31874F58" w14:textId="77777777" w:rsidR="00984F38" w:rsidRPr="0077646C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F59" w14:textId="77777777" w:rsidR="00984F38" w:rsidRPr="0077646C" w:rsidRDefault="00984F38" w:rsidP="0077646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7646C">
              <w:rPr>
                <w:sz w:val="20"/>
                <w:szCs w:val="20"/>
              </w:rPr>
              <w:t>10%</w:t>
            </w:r>
          </w:p>
        </w:tc>
        <w:tc>
          <w:tcPr>
            <w:tcW w:w="799" w:type="pct"/>
            <w:gridSpan w:val="2"/>
            <w:shd w:val="clear" w:color="auto" w:fill="auto"/>
          </w:tcPr>
          <w:p w14:paraId="31874F5A" w14:textId="77777777" w:rsidR="00984F38" w:rsidRPr="0077646C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>Feldšerpunktu pakalpojumu attīstīšana, nodrošinot novada iedzīvotājiem veselības aprūpes pakalpojumu pieejamību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F5B" w14:textId="77777777" w:rsidR="00984F38" w:rsidRPr="0077646C" w:rsidRDefault="00984F38" w:rsidP="0077646C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77646C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F5C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5D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  <w:p w14:paraId="31874F5E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F5F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F60" w14:textId="77777777" w:rsidR="00984F38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F61" w14:textId="77777777" w:rsidR="00984F38" w:rsidRPr="009E79F7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984F38" w:rsidRPr="009E79F7" w14:paraId="31874F64" w14:textId="77777777" w:rsidTr="003B09DB">
        <w:tc>
          <w:tcPr>
            <w:tcW w:w="5000" w:type="pct"/>
            <w:gridSpan w:val="17"/>
            <w:shd w:val="clear" w:color="auto" w:fill="CCFF99"/>
          </w:tcPr>
          <w:p w14:paraId="31874F63" w14:textId="77777777" w:rsidR="00984F38" w:rsidRPr="00101DA5" w:rsidRDefault="0077646C" w:rsidP="0077646C">
            <w:pPr>
              <w:suppressAutoHyphens w:val="0"/>
              <w:spacing w:after="0"/>
              <w:ind w:firstLine="0"/>
              <w:rPr>
                <w:sz w:val="20"/>
                <w:szCs w:val="20"/>
              </w:rPr>
            </w:pPr>
            <w:r w:rsidRPr="00101DA5">
              <w:rPr>
                <w:sz w:val="20"/>
                <w:szCs w:val="20"/>
                <w:lang w:eastAsia="lv-LV"/>
              </w:rPr>
              <w:t>32.</w:t>
            </w:r>
            <w:r w:rsidR="00FA7C72" w:rsidRPr="00101DA5">
              <w:rPr>
                <w:sz w:val="20"/>
                <w:szCs w:val="20"/>
                <w:lang w:eastAsia="lv-LV"/>
              </w:rPr>
              <w:t xml:space="preserve"> Dienas centra telpu rekonstrukcija un remonta darbi Alojā, Rīgas ielā 4, II stāvā </w:t>
            </w:r>
          </w:p>
        </w:tc>
      </w:tr>
      <w:tr w:rsidR="00984F38" w:rsidRPr="009E79F7" w14:paraId="31874F73" w14:textId="77777777" w:rsidTr="007C2430">
        <w:tc>
          <w:tcPr>
            <w:tcW w:w="379" w:type="pct"/>
            <w:shd w:val="clear" w:color="auto" w:fill="auto"/>
          </w:tcPr>
          <w:p w14:paraId="31874F65" w14:textId="77777777" w:rsidR="00984F38" w:rsidRPr="00101DA5" w:rsidRDefault="0077646C" w:rsidP="0077646C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01DA5">
              <w:rPr>
                <w:sz w:val="20"/>
                <w:szCs w:val="20"/>
              </w:rPr>
              <w:t>32.1.</w:t>
            </w:r>
          </w:p>
        </w:tc>
        <w:tc>
          <w:tcPr>
            <w:tcW w:w="563" w:type="pct"/>
            <w:shd w:val="clear" w:color="auto" w:fill="auto"/>
          </w:tcPr>
          <w:p w14:paraId="31874F66" w14:textId="77777777" w:rsidR="00984F38" w:rsidRPr="00101DA5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 xml:space="preserve">Ēkas rekonstrukcijas un remonta darbi </w:t>
            </w:r>
          </w:p>
          <w:p w14:paraId="31874F67" w14:textId="77777777" w:rsidR="00FA7C72" w:rsidRPr="00101DA5" w:rsidRDefault="00FA7C72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(II stāvs)</w:t>
            </w:r>
          </w:p>
        </w:tc>
        <w:tc>
          <w:tcPr>
            <w:tcW w:w="456" w:type="pct"/>
            <w:shd w:val="clear" w:color="auto" w:fill="auto"/>
          </w:tcPr>
          <w:p w14:paraId="31874F68" w14:textId="77777777" w:rsidR="00FA7C72" w:rsidRPr="00101DA5" w:rsidRDefault="00FA7C72" w:rsidP="0077646C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21343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F69" w14:textId="77777777" w:rsidR="00984F38" w:rsidRPr="00101DA5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F6A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F6B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F6C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F6D" w14:textId="77777777" w:rsidR="00984F38" w:rsidRPr="00101DA5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 xml:space="preserve">Ēkas rekonstrukcijas un remonta darbi 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F6E" w14:textId="77777777" w:rsidR="00FA7C72" w:rsidRPr="00101DA5" w:rsidRDefault="00FA7C72" w:rsidP="0077646C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1" w:type="pct"/>
            <w:shd w:val="clear" w:color="auto" w:fill="auto"/>
          </w:tcPr>
          <w:p w14:paraId="31874F6F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01DA5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70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01DA5">
              <w:rPr>
                <w:sz w:val="20"/>
                <w:szCs w:val="20"/>
              </w:rPr>
              <w:t>Pašvaldība</w:t>
            </w:r>
          </w:p>
          <w:p w14:paraId="31874F71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F72" w14:textId="77777777" w:rsidR="00984F38" w:rsidRPr="00101DA5" w:rsidRDefault="00984F38" w:rsidP="00FA7C72">
            <w:pPr>
              <w:spacing w:after="0"/>
              <w:ind w:firstLine="0"/>
              <w:rPr>
                <w:sz w:val="20"/>
                <w:szCs w:val="20"/>
              </w:rPr>
            </w:pPr>
          </w:p>
        </w:tc>
      </w:tr>
      <w:tr w:rsidR="00984F38" w:rsidRPr="009E79F7" w14:paraId="31874F7F" w14:textId="77777777" w:rsidTr="007C2430">
        <w:tc>
          <w:tcPr>
            <w:tcW w:w="379" w:type="pct"/>
            <w:shd w:val="clear" w:color="auto" w:fill="auto"/>
          </w:tcPr>
          <w:p w14:paraId="31874F74" w14:textId="77777777" w:rsidR="00984F38" w:rsidRPr="00101DA5" w:rsidRDefault="0077646C" w:rsidP="0077646C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01DA5">
              <w:rPr>
                <w:sz w:val="20"/>
                <w:szCs w:val="20"/>
              </w:rPr>
              <w:t>32.2.</w:t>
            </w:r>
          </w:p>
        </w:tc>
        <w:tc>
          <w:tcPr>
            <w:tcW w:w="563" w:type="pct"/>
            <w:shd w:val="clear" w:color="auto" w:fill="auto"/>
          </w:tcPr>
          <w:p w14:paraId="31874F75" w14:textId="77777777" w:rsidR="00984F38" w:rsidRPr="00101DA5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Mēbeļu, datortehnikas, biroja tehnikas un aprīkojuma iegāde</w:t>
            </w:r>
          </w:p>
        </w:tc>
        <w:tc>
          <w:tcPr>
            <w:tcW w:w="456" w:type="pct"/>
            <w:shd w:val="clear" w:color="auto" w:fill="auto"/>
          </w:tcPr>
          <w:p w14:paraId="31874F76" w14:textId="77777777" w:rsidR="00FA7C72" w:rsidRPr="00101DA5" w:rsidRDefault="00FA7C72" w:rsidP="0077646C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42686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F77" w14:textId="77777777" w:rsidR="00984F38" w:rsidRPr="00101DA5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F78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F79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F7A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F7B" w14:textId="77777777" w:rsidR="00984F38" w:rsidRPr="00101DA5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Mēbeļu, datortehnikas, biroja tehnikas un aprīkojuma iegāde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F7C" w14:textId="77777777" w:rsidR="00FA7C72" w:rsidRPr="00101DA5" w:rsidRDefault="00FA7C72" w:rsidP="0077646C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11" w:type="pct"/>
            <w:shd w:val="clear" w:color="auto" w:fill="auto"/>
          </w:tcPr>
          <w:p w14:paraId="31874F7D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01DA5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7E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01DA5">
              <w:rPr>
                <w:sz w:val="20"/>
                <w:szCs w:val="20"/>
              </w:rPr>
              <w:t>pašvaldība</w:t>
            </w:r>
          </w:p>
        </w:tc>
      </w:tr>
      <w:tr w:rsidR="00984F38" w:rsidRPr="009E79F7" w14:paraId="31874F81" w14:textId="77777777" w:rsidTr="003B09DB">
        <w:tc>
          <w:tcPr>
            <w:tcW w:w="5000" w:type="pct"/>
            <w:gridSpan w:val="17"/>
            <w:shd w:val="clear" w:color="auto" w:fill="CCFF99"/>
          </w:tcPr>
          <w:p w14:paraId="31874F80" w14:textId="77777777" w:rsidR="00984F38" w:rsidRPr="00101DA5" w:rsidRDefault="00101DA5" w:rsidP="00101DA5">
            <w:pPr>
              <w:suppressAutoHyphens w:val="0"/>
              <w:spacing w:after="0"/>
              <w:ind w:firstLine="0"/>
              <w:rPr>
                <w:sz w:val="20"/>
                <w:szCs w:val="20"/>
              </w:rPr>
            </w:pPr>
            <w:r w:rsidRPr="00101DA5">
              <w:rPr>
                <w:sz w:val="20"/>
                <w:szCs w:val="20"/>
                <w:lang w:eastAsia="lv-LV"/>
              </w:rPr>
              <w:t>33.</w:t>
            </w:r>
            <w:r w:rsidR="00FA7C72" w:rsidRPr="00101DA5">
              <w:rPr>
                <w:sz w:val="20"/>
                <w:szCs w:val="20"/>
                <w:lang w:eastAsia="lv-LV"/>
              </w:rPr>
              <w:t xml:space="preserve">Tūrisma informācijas centra, </w:t>
            </w:r>
            <w:r w:rsidR="00BE4F30" w:rsidRPr="00101DA5">
              <w:rPr>
                <w:sz w:val="20"/>
                <w:szCs w:val="20"/>
                <w:lang w:eastAsia="lv-LV"/>
              </w:rPr>
              <w:t>n</w:t>
            </w:r>
            <w:r w:rsidR="00984F38" w:rsidRPr="00101DA5">
              <w:rPr>
                <w:sz w:val="20"/>
                <w:szCs w:val="20"/>
                <w:lang w:eastAsia="lv-LV"/>
              </w:rPr>
              <w:t>evalstisko organizāciju, jauniešu centra un mūžizglītības centra izveide Staicelē, Lielā ielā 8</w:t>
            </w:r>
          </w:p>
        </w:tc>
      </w:tr>
      <w:tr w:rsidR="00984F38" w:rsidRPr="009E79F7" w14:paraId="31874F8F" w14:textId="77777777" w:rsidTr="007C2430">
        <w:tc>
          <w:tcPr>
            <w:tcW w:w="379" w:type="pct"/>
            <w:shd w:val="clear" w:color="auto" w:fill="auto"/>
          </w:tcPr>
          <w:p w14:paraId="31874F82" w14:textId="77777777" w:rsidR="00984F38" w:rsidRPr="00101DA5" w:rsidRDefault="00101DA5" w:rsidP="00101DA5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01DA5">
              <w:rPr>
                <w:sz w:val="20"/>
                <w:szCs w:val="20"/>
              </w:rPr>
              <w:t>33.1</w:t>
            </w:r>
          </w:p>
        </w:tc>
        <w:tc>
          <w:tcPr>
            <w:tcW w:w="563" w:type="pct"/>
            <w:shd w:val="clear" w:color="auto" w:fill="auto"/>
          </w:tcPr>
          <w:p w14:paraId="31874F83" w14:textId="77777777" w:rsidR="00984F38" w:rsidRPr="00101DA5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Ēkas rekonstrukcijas un remonta darbi</w:t>
            </w:r>
          </w:p>
        </w:tc>
        <w:tc>
          <w:tcPr>
            <w:tcW w:w="456" w:type="pct"/>
            <w:shd w:val="clear" w:color="auto" w:fill="auto"/>
          </w:tcPr>
          <w:p w14:paraId="31874F84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41000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4F85" w14:textId="77777777" w:rsidR="00984F38" w:rsidRPr="00101DA5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4F86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4F87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4F88" w14:textId="77777777" w:rsidR="00984F38" w:rsidRPr="00101DA5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4F89" w14:textId="77777777" w:rsidR="00984F38" w:rsidRPr="00101DA5" w:rsidRDefault="00984F38" w:rsidP="00984F38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 xml:space="preserve">Ēkas rekonstrukcijas un remonta darbi, ēkas siltināšana, logu un durvju nomaiņa, inženierkomunikāciju sistēmu rekonstrukcija 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4F8A" w14:textId="77777777" w:rsidR="00FA7C72" w:rsidRPr="00101DA5" w:rsidRDefault="00FA7C72" w:rsidP="00101DA5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11" w:type="pct"/>
            <w:shd w:val="clear" w:color="auto" w:fill="auto"/>
          </w:tcPr>
          <w:p w14:paraId="31874F8B" w14:textId="77777777" w:rsidR="00984F38" w:rsidRPr="00FA7C72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A7C72">
              <w:rPr>
                <w:sz w:val="20"/>
                <w:szCs w:val="20"/>
              </w:rPr>
              <w:t>2019</w:t>
            </w:r>
          </w:p>
        </w:tc>
        <w:tc>
          <w:tcPr>
            <w:tcW w:w="533" w:type="pct"/>
            <w:shd w:val="clear" w:color="auto" w:fill="auto"/>
          </w:tcPr>
          <w:p w14:paraId="31874F8C" w14:textId="77777777" w:rsidR="00984F38" w:rsidRPr="00FA7C72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A7C72">
              <w:rPr>
                <w:sz w:val="20"/>
                <w:szCs w:val="20"/>
              </w:rPr>
              <w:t>Pašvaldība</w:t>
            </w:r>
          </w:p>
          <w:p w14:paraId="31874F8D" w14:textId="77777777" w:rsidR="00984F38" w:rsidRPr="00FA7C72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14:paraId="31874F8E" w14:textId="77777777" w:rsidR="00984F38" w:rsidRPr="00FA7C72" w:rsidRDefault="00984F38" w:rsidP="00984F3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14:paraId="31874F90" w14:textId="77777777" w:rsidR="00443C85" w:rsidRPr="009E79F7" w:rsidRDefault="00443C85" w:rsidP="00443C85"/>
    <w:p w14:paraId="31874F91" w14:textId="77777777" w:rsidR="00443C85" w:rsidRPr="009E79F7" w:rsidRDefault="00443C85" w:rsidP="00443C85">
      <w:r w:rsidRPr="009E79F7">
        <w:br w:type="page"/>
      </w:r>
    </w:p>
    <w:tbl>
      <w:tblPr>
        <w:tblpPr w:leftFromText="180" w:rightFromText="180" w:vertAnchor="text" w:tblpXSpec="center" w:tblpY="1"/>
        <w:tblOverlap w:val="never"/>
        <w:tblW w:w="523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766"/>
        <w:gridCol w:w="1360"/>
        <w:gridCol w:w="12"/>
        <w:gridCol w:w="1028"/>
        <w:gridCol w:w="48"/>
        <w:gridCol w:w="953"/>
        <w:gridCol w:w="24"/>
        <w:gridCol w:w="855"/>
        <w:gridCol w:w="71"/>
        <w:gridCol w:w="1084"/>
        <w:gridCol w:w="45"/>
        <w:gridCol w:w="2409"/>
        <w:gridCol w:w="1292"/>
        <w:gridCol w:w="65"/>
        <w:gridCol w:w="1227"/>
        <w:gridCol w:w="131"/>
        <w:gridCol w:w="1423"/>
      </w:tblGrid>
      <w:tr w:rsidR="00443C85" w:rsidRPr="009E79F7" w14:paraId="31874F99" w14:textId="77777777" w:rsidTr="003B09DB">
        <w:tc>
          <w:tcPr>
            <w:tcW w:w="356" w:type="pct"/>
            <w:vMerge w:val="restart"/>
            <w:shd w:val="clear" w:color="auto" w:fill="B8CF8B"/>
            <w:vAlign w:val="center"/>
          </w:tcPr>
          <w:p w14:paraId="31874F9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lastRenderedPageBreak/>
              <w:t>Nr.p.k.</w:t>
            </w:r>
          </w:p>
        </w:tc>
        <w:tc>
          <w:tcPr>
            <w:tcW w:w="595" w:type="pct"/>
            <w:vMerge w:val="restart"/>
            <w:shd w:val="clear" w:color="auto" w:fill="B8CF8B"/>
            <w:vAlign w:val="center"/>
          </w:tcPr>
          <w:p w14:paraId="31874F9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Projekta nosaukums</w:t>
            </w:r>
          </w:p>
        </w:tc>
        <w:tc>
          <w:tcPr>
            <w:tcW w:w="458" w:type="pct"/>
            <w:vMerge w:val="restart"/>
            <w:shd w:val="clear" w:color="auto" w:fill="B8CF8B"/>
            <w:vAlign w:val="center"/>
          </w:tcPr>
          <w:p w14:paraId="31874F9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Indikatīvā summa (LVL)</w:t>
            </w:r>
          </w:p>
        </w:tc>
        <w:tc>
          <w:tcPr>
            <w:tcW w:w="1372" w:type="pct"/>
            <w:gridSpan w:val="8"/>
            <w:shd w:val="clear" w:color="auto" w:fill="B8CF8B"/>
            <w:vAlign w:val="center"/>
          </w:tcPr>
          <w:p w14:paraId="31874F9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Finanšu instruments (LVL vai %)</w:t>
            </w:r>
          </w:p>
        </w:tc>
        <w:tc>
          <w:tcPr>
            <w:tcW w:w="826" w:type="pct"/>
            <w:gridSpan w:val="2"/>
            <w:vMerge w:val="restart"/>
            <w:shd w:val="clear" w:color="auto" w:fill="B8CF8B"/>
            <w:vAlign w:val="center"/>
          </w:tcPr>
          <w:p w14:paraId="31874F9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Projekta plānotie darbības rezultāti un to indikatīvie rādītāji</w:t>
            </w:r>
          </w:p>
        </w:tc>
        <w:tc>
          <w:tcPr>
            <w:tcW w:w="870" w:type="pct"/>
            <w:gridSpan w:val="3"/>
            <w:shd w:val="clear" w:color="auto" w:fill="B8CF8B"/>
            <w:vAlign w:val="center"/>
          </w:tcPr>
          <w:p w14:paraId="31874F9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Plānotais laika posms</w:t>
            </w:r>
          </w:p>
        </w:tc>
        <w:tc>
          <w:tcPr>
            <w:tcW w:w="523" w:type="pct"/>
            <w:gridSpan w:val="2"/>
            <w:vMerge w:val="restart"/>
            <w:shd w:val="clear" w:color="auto" w:fill="B8CF8B"/>
            <w:vAlign w:val="center"/>
          </w:tcPr>
          <w:p w14:paraId="31874F9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Atbildīgā institūcija</w:t>
            </w:r>
          </w:p>
        </w:tc>
      </w:tr>
      <w:tr w:rsidR="00443C85" w:rsidRPr="009E79F7" w14:paraId="31874FA5" w14:textId="77777777" w:rsidTr="003B09DB">
        <w:tc>
          <w:tcPr>
            <w:tcW w:w="356" w:type="pct"/>
            <w:vMerge/>
            <w:shd w:val="clear" w:color="auto" w:fill="CCCCCC"/>
            <w:vAlign w:val="center"/>
          </w:tcPr>
          <w:p w14:paraId="31874F9A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vMerge/>
            <w:shd w:val="clear" w:color="auto" w:fill="CCCCCC"/>
            <w:vAlign w:val="center"/>
          </w:tcPr>
          <w:p w14:paraId="31874F9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8" w:type="pct"/>
            <w:vMerge/>
            <w:shd w:val="clear" w:color="auto" w:fill="CCCCCC"/>
            <w:vAlign w:val="center"/>
          </w:tcPr>
          <w:p w14:paraId="31874F9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  <w:gridSpan w:val="3"/>
            <w:shd w:val="clear" w:color="auto" w:fill="B8CF8B"/>
            <w:vAlign w:val="center"/>
          </w:tcPr>
          <w:p w14:paraId="31874F9D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</w:t>
            </w:r>
            <w:r w:rsidRPr="009E79F7">
              <w:rPr>
                <w:sz w:val="20"/>
                <w:szCs w:val="20"/>
              </w:rPr>
              <w:softHyphen/>
              <w:t>bas budžets</w:t>
            </w:r>
          </w:p>
        </w:tc>
        <w:tc>
          <w:tcPr>
            <w:tcW w:w="321" w:type="pct"/>
            <w:shd w:val="clear" w:color="auto" w:fill="B8CF8B"/>
            <w:vAlign w:val="center"/>
          </w:tcPr>
          <w:p w14:paraId="31874F9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ES fondu finansējums</w:t>
            </w:r>
          </w:p>
        </w:tc>
        <w:tc>
          <w:tcPr>
            <w:tcW w:w="320" w:type="pct"/>
            <w:gridSpan w:val="3"/>
            <w:shd w:val="clear" w:color="auto" w:fill="B8CF8B"/>
            <w:vAlign w:val="center"/>
          </w:tcPr>
          <w:p w14:paraId="31874F9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Privātais sektors</w:t>
            </w:r>
          </w:p>
        </w:tc>
        <w:tc>
          <w:tcPr>
            <w:tcW w:w="365" w:type="pct"/>
            <w:shd w:val="clear" w:color="auto" w:fill="B8CF8B"/>
            <w:vAlign w:val="center"/>
          </w:tcPr>
          <w:p w14:paraId="31874FA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Citi finansējuma avoti</w:t>
            </w:r>
          </w:p>
        </w:tc>
        <w:tc>
          <w:tcPr>
            <w:tcW w:w="826" w:type="pct"/>
            <w:gridSpan w:val="2"/>
            <w:vMerge/>
            <w:shd w:val="clear" w:color="auto" w:fill="CCCCCC"/>
            <w:vAlign w:val="center"/>
          </w:tcPr>
          <w:p w14:paraId="31874FA1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5" w:type="pct"/>
            <w:shd w:val="clear" w:color="auto" w:fill="B8CF8B"/>
            <w:vAlign w:val="center"/>
          </w:tcPr>
          <w:p w14:paraId="31874FA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Projekta uzsākšanas laiks</w:t>
            </w:r>
          </w:p>
        </w:tc>
        <w:tc>
          <w:tcPr>
            <w:tcW w:w="435" w:type="pct"/>
            <w:gridSpan w:val="2"/>
            <w:shd w:val="clear" w:color="auto" w:fill="B8CF8B"/>
            <w:vAlign w:val="center"/>
          </w:tcPr>
          <w:p w14:paraId="31874FA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Projekta realizācijas ilgums</w:t>
            </w:r>
          </w:p>
        </w:tc>
        <w:tc>
          <w:tcPr>
            <w:tcW w:w="523" w:type="pct"/>
            <w:gridSpan w:val="2"/>
            <w:vMerge/>
            <w:shd w:val="clear" w:color="auto" w:fill="B8CF8B"/>
            <w:vAlign w:val="center"/>
          </w:tcPr>
          <w:p w14:paraId="31874FA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43C85" w:rsidRPr="009E79F7" w14:paraId="31874FA7" w14:textId="77777777" w:rsidTr="003B09DB">
        <w:tc>
          <w:tcPr>
            <w:tcW w:w="5000" w:type="pct"/>
            <w:gridSpan w:val="18"/>
            <w:shd w:val="clear" w:color="auto" w:fill="92D050"/>
          </w:tcPr>
          <w:p w14:paraId="31874FA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b/>
                <w:szCs w:val="20"/>
              </w:rPr>
              <w:t>VTP2:</w:t>
            </w:r>
            <w:r w:rsidRPr="009E79F7">
              <w:rPr>
                <w:b/>
                <w:color w:val="000000"/>
                <w:szCs w:val="20"/>
                <w:lang w:eastAsia="lv-LV"/>
              </w:rPr>
              <w:t xml:space="preserve"> Droša, kopta un pievilcīga dzīves vide</w:t>
            </w:r>
          </w:p>
        </w:tc>
      </w:tr>
      <w:tr w:rsidR="00443C85" w:rsidRPr="009E79F7" w14:paraId="31874FA9" w14:textId="77777777" w:rsidTr="003B09DB">
        <w:tc>
          <w:tcPr>
            <w:tcW w:w="5000" w:type="pct"/>
            <w:gridSpan w:val="18"/>
            <w:shd w:val="clear" w:color="auto" w:fill="CCFF99"/>
          </w:tcPr>
          <w:p w14:paraId="31874FA8" w14:textId="77777777" w:rsidR="00443C85" w:rsidRPr="009E79F7" w:rsidRDefault="00443C85" w:rsidP="008E47DB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Energoefektivitātes pasākumi Alojas novada domes iestāžu ēkās</w:t>
            </w:r>
          </w:p>
        </w:tc>
      </w:tr>
      <w:tr w:rsidR="00443C85" w:rsidRPr="009E79F7" w14:paraId="31874FB5" w14:textId="77777777" w:rsidTr="003B09DB">
        <w:tc>
          <w:tcPr>
            <w:tcW w:w="356" w:type="pct"/>
            <w:shd w:val="clear" w:color="auto" w:fill="auto"/>
          </w:tcPr>
          <w:p w14:paraId="31874FAA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4FAB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Energoefektivitātes pasākumi Alojas novada domes iestāžu ēkās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4FA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700000</w:t>
            </w:r>
          </w:p>
        </w:tc>
        <w:tc>
          <w:tcPr>
            <w:tcW w:w="346" w:type="pct"/>
            <w:shd w:val="clear" w:color="auto" w:fill="auto"/>
          </w:tcPr>
          <w:p w14:paraId="31874FAD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4FA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4FA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4FB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4FB1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Domes iestāžu ēku siltināšana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B2" w14:textId="77777777" w:rsidR="00F51BD6" w:rsidRPr="009E79F7" w:rsidRDefault="00F51BD6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B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4FB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4FB7" w14:textId="77777777" w:rsidTr="003B09DB">
        <w:tc>
          <w:tcPr>
            <w:tcW w:w="5000" w:type="pct"/>
            <w:gridSpan w:val="18"/>
            <w:shd w:val="clear" w:color="auto" w:fill="CCFF99"/>
          </w:tcPr>
          <w:p w14:paraId="31874FB6" w14:textId="77777777" w:rsidR="00443C85" w:rsidRPr="009E79F7" w:rsidRDefault="00443C85" w:rsidP="008E47DB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Staiceles pilsētas ūdenssaimniecības sistēmas attīstība</w:t>
            </w:r>
          </w:p>
        </w:tc>
      </w:tr>
      <w:tr w:rsidR="00443C85" w:rsidRPr="009E79F7" w14:paraId="31874FC3" w14:textId="77777777" w:rsidTr="003B09DB">
        <w:tc>
          <w:tcPr>
            <w:tcW w:w="356" w:type="pct"/>
            <w:shd w:val="clear" w:color="auto" w:fill="auto"/>
          </w:tcPr>
          <w:p w14:paraId="31874FB8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4FB9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Staiceles pilsētas ūdenssaimniecības sistēmas attīstība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4FBA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1500000</w:t>
            </w:r>
          </w:p>
        </w:tc>
        <w:tc>
          <w:tcPr>
            <w:tcW w:w="346" w:type="pct"/>
            <w:shd w:val="clear" w:color="auto" w:fill="auto"/>
          </w:tcPr>
          <w:p w14:paraId="31874FBB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4FB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4FBD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4FB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4FBF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Ūdenssaimniecības sistēmas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C0" w14:textId="77777777" w:rsidR="00F51BD6" w:rsidRPr="009E79F7" w:rsidRDefault="00F51BD6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C1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4FC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4FC5" w14:textId="77777777" w:rsidTr="003B09DB">
        <w:tc>
          <w:tcPr>
            <w:tcW w:w="5000" w:type="pct"/>
            <w:gridSpan w:val="18"/>
            <w:shd w:val="clear" w:color="auto" w:fill="CCFF99"/>
          </w:tcPr>
          <w:p w14:paraId="31874FC4" w14:textId="77777777" w:rsidR="00443C85" w:rsidRPr="009E79F7" w:rsidRDefault="00443C85" w:rsidP="008E47DB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Lietus ūdens kanalizācijas sistēmas rekonstrukcija Alojā un Staicelē</w:t>
            </w:r>
          </w:p>
        </w:tc>
      </w:tr>
      <w:tr w:rsidR="00443C85" w:rsidRPr="009E79F7" w14:paraId="31874FD1" w14:textId="77777777" w:rsidTr="003B09DB">
        <w:tc>
          <w:tcPr>
            <w:tcW w:w="356" w:type="pct"/>
            <w:shd w:val="clear" w:color="auto" w:fill="auto"/>
          </w:tcPr>
          <w:p w14:paraId="31874FC6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4FC7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Lietus ūdens kanalizācijas sistēmas rekonstrukcija Alojā un Staicelē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4FC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500000</w:t>
            </w:r>
          </w:p>
        </w:tc>
        <w:tc>
          <w:tcPr>
            <w:tcW w:w="346" w:type="pct"/>
            <w:shd w:val="clear" w:color="auto" w:fill="auto"/>
          </w:tcPr>
          <w:p w14:paraId="31874FC9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4FCA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4FC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4FC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4FCD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Lietus ūdens kanalizācijas sistēmas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CE" w14:textId="77777777" w:rsidR="00F51BD6" w:rsidRPr="009E79F7" w:rsidRDefault="00F51BD6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C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4FD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4FD3" w14:textId="77777777" w:rsidTr="003B09DB">
        <w:tc>
          <w:tcPr>
            <w:tcW w:w="5000" w:type="pct"/>
            <w:gridSpan w:val="18"/>
            <w:shd w:val="clear" w:color="auto" w:fill="CCFF99"/>
          </w:tcPr>
          <w:p w14:paraId="31874FD2" w14:textId="77777777" w:rsidR="00443C85" w:rsidRPr="009E79F7" w:rsidRDefault="00443C85" w:rsidP="008E47DB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Siltumtrašu rekonstrukcija un paplašināšana Alojā </w:t>
            </w:r>
          </w:p>
        </w:tc>
      </w:tr>
      <w:tr w:rsidR="00443C85" w:rsidRPr="009E79F7" w14:paraId="31874FDF" w14:textId="77777777" w:rsidTr="003B09DB">
        <w:tc>
          <w:tcPr>
            <w:tcW w:w="356" w:type="pct"/>
            <w:shd w:val="clear" w:color="auto" w:fill="auto"/>
          </w:tcPr>
          <w:p w14:paraId="31874FD4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4FD5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Siltumtrašu rekonstrukcija un paplašināšana Alojā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4FD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450000</w:t>
            </w:r>
          </w:p>
        </w:tc>
        <w:tc>
          <w:tcPr>
            <w:tcW w:w="346" w:type="pct"/>
            <w:shd w:val="clear" w:color="auto" w:fill="auto"/>
          </w:tcPr>
          <w:p w14:paraId="31874FD7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4FD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4FD9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4FDA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4FDB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Siltumtīklu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DC" w14:textId="77777777" w:rsidR="00E775C4" w:rsidRPr="00101DA5" w:rsidRDefault="00E775C4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DD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4FD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4FEB" w14:textId="77777777" w:rsidTr="003B09DB">
        <w:tc>
          <w:tcPr>
            <w:tcW w:w="356" w:type="pct"/>
            <w:shd w:val="clear" w:color="auto" w:fill="auto"/>
          </w:tcPr>
          <w:p w14:paraId="31874FE0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4FE1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Katlumājas rekonstrukcija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4FE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2500000</w:t>
            </w:r>
          </w:p>
        </w:tc>
        <w:tc>
          <w:tcPr>
            <w:tcW w:w="346" w:type="pct"/>
            <w:shd w:val="clear" w:color="auto" w:fill="auto"/>
          </w:tcPr>
          <w:p w14:paraId="31874FE3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4FE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4FE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4FE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4FE7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Katlumājas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E8" w14:textId="77777777" w:rsidR="00E775C4" w:rsidRPr="00101DA5" w:rsidRDefault="00E775C4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E9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4FEA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4FED" w14:textId="77777777" w:rsidTr="003B09DB">
        <w:tc>
          <w:tcPr>
            <w:tcW w:w="5000" w:type="pct"/>
            <w:gridSpan w:val="18"/>
            <w:shd w:val="clear" w:color="auto" w:fill="CCFF99"/>
          </w:tcPr>
          <w:p w14:paraId="31874FEC" w14:textId="77777777" w:rsidR="00443C85" w:rsidRPr="009E79F7" w:rsidRDefault="00443C85" w:rsidP="008E47DB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Siltumtrašu rekonstrukcija un paplašināšana Staicelē</w:t>
            </w:r>
          </w:p>
        </w:tc>
      </w:tr>
      <w:tr w:rsidR="00443C85" w:rsidRPr="009E79F7" w14:paraId="31874FF9" w14:textId="77777777" w:rsidTr="003B09DB">
        <w:tc>
          <w:tcPr>
            <w:tcW w:w="356" w:type="pct"/>
            <w:shd w:val="clear" w:color="auto" w:fill="auto"/>
          </w:tcPr>
          <w:p w14:paraId="31874FEE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4FEF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Siltumtrašu rekonstrukcija un paplašināšana Staicelē 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4FF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100000</w:t>
            </w:r>
          </w:p>
        </w:tc>
        <w:tc>
          <w:tcPr>
            <w:tcW w:w="346" w:type="pct"/>
            <w:shd w:val="clear" w:color="auto" w:fill="auto"/>
          </w:tcPr>
          <w:p w14:paraId="31874FF1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4FF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4FF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4FF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4FF5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Siltumtīklu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F6" w14:textId="77777777" w:rsidR="000D70EC" w:rsidRPr="009E79F7" w:rsidRDefault="000D70EC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4FF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4FF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4FFB" w14:textId="77777777" w:rsidTr="003B09DB">
        <w:tc>
          <w:tcPr>
            <w:tcW w:w="5000" w:type="pct"/>
            <w:gridSpan w:val="18"/>
            <w:shd w:val="clear" w:color="auto" w:fill="CCFF99"/>
          </w:tcPr>
          <w:p w14:paraId="31874FFA" w14:textId="77777777" w:rsidR="00443C85" w:rsidRPr="009E79F7" w:rsidRDefault="00443C85" w:rsidP="008E47DB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Ielu apgaismojuma rekonstrukcija Alojā, Staicelē un Puikules stacijā</w:t>
            </w:r>
          </w:p>
        </w:tc>
      </w:tr>
      <w:tr w:rsidR="00443C85" w:rsidRPr="009E79F7" w14:paraId="31875007" w14:textId="77777777" w:rsidTr="003B09DB">
        <w:tc>
          <w:tcPr>
            <w:tcW w:w="356" w:type="pct"/>
            <w:shd w:val="clear" w:color="auto" w:fill="auto"/>
          </w:tcPr>
          <w:p w14:paraId="31874FFC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4FFD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Ielu apgaismojuma rekonstrukcija Alojā, Staicelē un Puikules stacijā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4FF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400000</w:t>
            </w:r>
          </w:p>
        </w:tc>
        <w:tc>
          <w:tcPr>
            <w:tcW w:w="346" w:type="pct"/>
            <w:shd w:val="clear" w:color="auto" w:fill="auto"/>
          </w:tcPr>
          <w:p w14:paraId="31874FFF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0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01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0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003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Ielu apgaismojuma rekonstrukcija Alojā, Staicelē un Puikules stacijā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04" w14:textId="77777777" w:rsidR="000D70EC" w:rsidRPr="009E79F7" w:rsidRDefault="000D70EC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101DA5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0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0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009" w14:textId="77777777" w:rsidTr="003B09DB">
        <w:tc>
          <w:tcPr>
            <w:tcW w:w="5000" w:type="pct"/>
            <w:gridSpan w:val="18"/>
            <w:shd w:val="clear" w:color="auto" w:fill="CCFF99"/>
          </w:tcPr>
          <w:p w14:paraId="31875008" w14:textId="77777777" w:rsidR="00443C85" w:rsidRPr="009E79F7" w:rsidRDefault="00443C85" w:rsidP="008E47DB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Pašvaldības autoceļu rekonstrukcija Alojā</w:t>
            </w:r>
          </w:p>
        </w:tc>
      </w:tr>
      <w:tr w:rsidR="00443C85" w:rsidRPr="009E79F7" w14:paraId="31875015" w14:textId="77777777" w:rsidTr="003B09DB">
        <w:tc>
          <w:tcPr>
            <w:tcW w:w="356" w:type="pct"/>
            <w:shd w:val="clear" w:color="auto" w:fill="auto"/>
          </w:tcPr>
          <w:p w14:paraId="3187500A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0B" w14:textId="77777777" w:rsidR="00443C85" w:rsidRPr="009E79F7" w:rsidRDefault="00443C85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Ausekļa ielas rekonstrukcija posmā no Jūras ielas līdz Miera ielai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0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50000</w:t>
            </w:r>
          </w:p>
        </w:tc>
        <w:tc>
          <w:tcPr>
            <w:tcW w:w="346" w:type="pct"/>
            <w:shd w:val="clear" w:color="auto" w:fill="auto"/>
          </w:tcPr>
          <w:p w14:paraId="3187500D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0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0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1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11" w14:textId="77777777" w:rsidR="00443C85" w:rsidRPr="009E79F7" w:rsidRDefault="00941F90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Ielas rekonstrukcija 0,79</w:t>
            </w:r>
            <w:r w:rsidR="00443C85" w:rsidRPr="009E79F7">
              <w:rPr>
                <w:color w:val="000000"/>
                <w:sz w:val="20"/>
                <w:szCs w:val="20"/>
                <w:lang w:eastAsia="lv-LV"/>
              </w:rPr>
              <w:t xml:space="preserve"> 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12" w14:textId="77777777" w:rsidR="000D70EC" w:rsidRPr="000D70EC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  <w:r w:rsidRPr="00941F90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1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1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023" w14:textId="77777777" w:rsidTr="003B09DB">
        <w:tc>
          <w:tcPr>
            <w:tcW w:w="356" w:type="pct"/>
            <w:shd w:val="clear" w:color="auto" w:fill="auto"/>
          </w:tcPr>
          <w:p w14:paraId="31875016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17" w14:textId="77777777" w:rsidR="00443C85" w:rsidRPr="009E79F7" w:rsidRDefault="00443C85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Dārza ielas rekonstrukcija posmā no Parka ielas līdz Ausekļa ielai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1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40000</w:t>
            </w:r>
          </w:p>
        </w:tc>
        <w:tc>
          <w:tcPr>
            <w:tcW w:w="346" w:type="pct"/>
            <w:shd w:val="clear" w:color="auto" w:fill="auto"/>
          </w:tcPr>
          <w:p w14:paraId="31875019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1A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1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1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1D" w14:textId="77777777" w:rsidR="00443C85" w:rsidRPr="009E79F7" w:rsidRDefault="00941F90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Ielas rekonstrukcija 0,61</w:t>
            </w:r>
            <w:r w:rsidR="00443C85" w:rsidRPr="009E79F7">
              <w:rPr>
                <w:color w:val="000000"/>
                <w:sz w:val="20"/>
                <w:szCs w:val="20"/>
                <w:lang w:eastAsia="lv-LV"/>
              </w:rPr>
              <w:t xml:space="preserve"> 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1E" w14:textId="77777777" w:rsidR="00443C85" w:rsidRPr="00941F90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41F90">
              <w:rPr>
                <w:sz w:val="20"/>
                <w:szCs w:val="20"/>
                <w:lang w:eastAsia="lv-LV"/>
              </w:rPr>
              <w:t>2015</w:t>
            </w:r>
          </w:p>
          <w:p w14:paraId="3187501F" w14:textId="77777777" w:rsidR="000D70EC" w:rsidRDefault="000D70EC" w:rsidP="003B09DB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</w:p>
          <w:p w14:paraId="31875020" w14:textId="77777777" w:rsidR="000D70EC" w:rsidRPr="000D70EC" w:rsidRDefault="000D70EC" w:rsidP="003B09DB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</w:p>
        </w:tc>
        <w:tc>
          <w:tcPr>
            <w:tcW w:w="457" w:type="pct"/>
            <w:gridSpan w:val="2"/>
            <w:shd w:val="clear" w:color="auto" w:fill="auto"/>
          </w:tcPr>
          <w:p w14:paraId="31875021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2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030" w14:textId="77777777" w:rsidTr="003B09DB">
        <w:tc>
          <w:tcPr>
            <w:tcW w:w="356" w:type="pct"/>
            <w:shd w:val="clear" w:color="auto" w:fill="auto"/>
          </w:tcPr>
          <w:p w14:paraId="31875024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25" w14:textId="77777777" w:rsidR="00443C85" w:rsidRPr="009E79F7" w:rsidRDefault="00443C85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 xml:space="preserve">Brīvības ielas rekonstrukcija posmā no Brīvības ielas līdz parka ielai 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2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70000</w:t>
            </w:r>
          </w:p>
        </w:tc>
        <w:tc>
          <w:tcPr>
            <w:tcW w:w="346" w:type="pct"/>
            <w:shd w:val="clear" w:color="auto" w:fill="auto"/>
          </w:tcPr>
          <w:p w14:paraId="31875027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2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29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2A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2B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Ielas rekonstrukcija 0,75km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2C" w14:textId="77777777" w:rsidR="000D70EC" w:rsidRDefault="000D70EC" w:rsidP="003B09DB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</w:p>
          <w:p w14:paraId="3187502D" w14:textId="77777777" w:rsidR="000D70EC" w:rsidRPr="000D70EC" w:rsidRDefault="000D70EC" w:rsidP="003B09DB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  <w:r w:rsidRPr="00941F90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2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2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03D" w14:textId="77777777" w:rsidTr="003B09DB">
        <w:tc>
          <w:tcPr>
            <w:tcW w:w="356" w:type="pct"/>
            <w:shd w:val="clear" w:color="auto" w:fill="auto"/>
          </w:tcPr>
          <w:p w14:paraId="31875031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32" w14:textId="77777777" w:rsidR="00443C85" w:rsidRPr="009E79F7" w:rsidRDefault="00443C85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Kalēju ielas rekonstrukcija posmā no Valmieras ielas līdz Ausekļa ielai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3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30000</w:t>
            </w:r>
          </w:p>
        </w:tc>
        <w:tc>
          <w:tcPr>
            <w:tcW w:w="346" w:type="pct"/>
            <w:shd w:val="clear" w:color="auto" w:fill="auto"/>
          </w:tcPr>
          <w:p w14:paraId="31875034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3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3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3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38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Ielas rekonstrukcija 0,35km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39" w14:textId="77777777" w:rsidR="000D70EC" w:rsidRDefault="000D70EC" w:rsidP="003B09DB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</w:p>
          <w:p w14:paraId="3187503A" w14:textId="77777777" w:rsidR="000D70EC" w:rsidRPr="000D70EC" w:rsidRDefault="000D70EC" w:rsidP="003B09DB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  <w:r w:rsidRPr="00941F90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3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3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049" w14:textId="77777777" w:rsidTr="003B09DB">
        <w:tc>
          <w:tcPr>
            <w:tcW w:w="356" w:type="pct"/>
            <w:shd w:val="clear" w:color="auto" w:fill="auto"/>
          </w:tcPr>
          <w:p w14:paraId="3187503E" w14:textId="77777777" w:rsidR="00443C85" w:rsidRPr="009E79F7" w:rsidRDefault="00443C85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3F" w14:textId="77777777" w:rsidR="00443C85" w:rsidRPr="009E79F7" w:rsidRDefault="00443C85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Kluba ielas rekonstrukcija posmā pie Brīvības ielas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4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10000</w:t>
            </w:r>
          </w:p>
        </w:tc>
        <w:tc>
          <w:tcPr>
            <w:tcW w:w="346" w:type="pct"/>
            <w:shd w:val="clear" w:color="auto" w:fill="auto"/>
          </w:tcPr>
          <w:p w14:paraId="31875041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4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4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4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45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Ielas rekonstrukcija 0,15km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46" w14:textId="77777777" w:rsidR="000D70EC" w:rsidRPr="000D70EC" w:rsidRDefault="000D70EC" w:rsidP="003B09DB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  <w:r w:rsidRPr="00941F90">
              <w:rPr>
                <w:sz w:val="20"/>
                <w:szCs w:val="20"/>
                <w:lang w:eastAsia="lv-LV"/>
              </w:rPr>
              <w:t>2</w:t>
            </w:r>
            <w:r w:rsidR="00941F90" w:rsidRPr="00941F90">
              <w:rPr>
                <w:sz w:val="20"/>
                <w:szCs w:val="20"/>
                <w:lang w:eastAsia="lv-LV"/>
              </w:rPr>
              <w:t>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4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4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941F90" w:rsidRPr="009E79F7" w14:paraId="31875055" w14:textId="77777777" w:rsidTr="003B09DB">
        <w:tc>
          <w:tcPr>
            <w:tcW w:w="356" w:type="pct"/>
            <w:shd w:val="clear" w:color="auto" w:fill="auto"/>
          </w:tcPr>
          <w:p w14:paraId="3187504A" w14:textId="77777777" w:rsidR="00941F90" w:rsidRPr="009E79F7" w:rsidRDefault="00941F90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4B" w14:textId="77777777" w:rsidR="00941F90" w:rsidRPr="009E79F7" w:rsidRDefault="00941F90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Jūras ielas rekonstrukcija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4C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6" w:type="pct"/>
            <w:shd w:val="clear" w:color="auto" w:fill="auto"/>
          </w:tcPr>
          <w:p w14:paraId="3187504D" w14:textId="77777777" w:rsidR="00941F90" w:rsidRPr="009E79F7" w:rsidRDefault="00941F90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4E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4F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50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51" w14:textId="77777777" w:rsidR="00941F90" w:rsidRPr="009E79F7" w:rsidRDefault="00941F90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Bruģakmens gājēju ietves izbūve 0,32 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52" w14:textId="77777777" w:rsidR="00941F90" w:rsidRPr="00941F90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53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479" w:type="pct"/>
            <w:shd w:val="clear" w:color="auto" w:fill="auto"/>
          </w:tcPr>
          <w:p w14:paraId="31875054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</w:t>
            </w:r>
          </w:p>
        </w:tc>
      </w:tr>
      <w:tr w:rsidR="00941F90" w:rsidRPr="009E79F7" w14:paraId="31875061" w14:textId="77777777" w:rsidTr="003B09DB">
        <w:tc>
          <w:tcPr>
            <w:tcW w:w="356" w:type="pct"/>
            <w:shd w:val="clear" w:color="auto" w:fill="auto"/>
          </w:tcPr>
          <w:p w14:paraId="31875056" w14:textId="77777777" w:rsidR="00941F90" w:rsidRPr="009E79F7" w:rsidRDefault="00941F90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57" w14:textId="77777777" w:rsidR="00941F90" w:rsidRPr="009E79F7" w:rsidRDefault="00941F90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Lauku ielas rekonstrukcija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58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6" w:type="pct"/>
            <w:shd w:val="clear" w:color="auto" w:fill="auto"/>
          </w:tcPr>
          <w:p w14:paraId="31875059" w14:textId="77777777" w:rsidR="00941F90" w:rsidRPr="009E79F7" w:rsidRDefault="00941F90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5A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5B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5C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5D" w14:textId="77777777" w:rsidR="00941F90" w:rsidRPr="009E79F7" w:rsidRDefault="00941F90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Seguma atjaunošana ar dabīgo granti 0,15 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5E" w14:textId="77777777" w:rsidR="00941F90" w:rsidRPr="00941F90" w:rsidRDefault="00D874E2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5F" w14:textId="77777777" w:rsidR="00941F90" w:rsidRPr="009E79F7" w:rsidRDefault="00D874E2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479" w:type="pct"/>
            <w:shd w:val="clear" w:color="auto" w:fill="auto"/>
          </w:tcPr>
          <w:p w14:paraId="31875060" w14:textId="77777777" w:rsidR="00941F90" w:rsidRPr="009E79F7" w:rsidRDefault="00D874E2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</w:t>
            </w:r>
          </w:p>
        </w:tc>
      </w:tr>
      <w:tr w:rsidR="00941F90" w:rsidRPr="009E79F7" w14:paraId="3187506D" w14:textId="77777777" w:rsidTr="003B09DB">
        <w:tc>
          <w:tcPr>
            <w:tcW w:w="356" w:type="pct"/>
            <w:shd w:val="clear" w:color="auto" w:fill="auto"/>
          </w:tcPr>
          <w:p w14:paraId="31875062" w14:textId="77777777" w:rsidR="00941F90" w:rsidRPr="009E79F7" w:rsidRDefault="00941F90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63" w14:textId="77777777" w:rsidR="00941F90" w:rsidRPr="009E79F7" w:rsidRDefault="00D874E2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Stāvlaukuma izbūve Rīgas ielā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64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6" w:type="pct"/>
            <w:shd w:val="clear" w:color="auto" w:fill="auto"/>
          </w:tcPr>
          <w:p w14:paraId="31875065" w14:textId="77777777" w:rsidR="00941F90" w:rsidRPr="009E79F7" w:rsidRDefault="00941F90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66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67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68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69" w14:textId="77777777" w:rsidR="00941F90" w:rsidRPr="009E79F7" w:rsidRDefault="00D874E2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Stāvlaukuma izbūve pie Rīgas ielas 4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6A" w14:textId="77777777" w:rsidR="00941F90" w:rsidRPr="00941F90" w:rsidRDefault="00D874E2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6B" w14:textId="77777777" w:rsidR="00941F90" w:rsidRPr="009E79F7" w:rsidRDefault="00D874E2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479" w:type="pct"/>
            <w:shd w:val="clear" w:color="auto" w:fill="auto"/>
          </w:tcPr>
          <w:p w14:paraId="3187506C" w14:textId="77777777" w:rsidR="00941F90" w:rsidRPr="009E79F7" w:rsidRDefault="00D874E2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</w:t>
            </w:r>
          </w:p>
        </w:tc>
      </w:tr>
      <w:tr w:rsidR="00941F90" w:rsidRPr="009E79F7" w14:paraId="31875079" w14:textId="77777777" w:rsidTr="003B09DB">
        <w:tc>
          <w:tcPr>
            <w:tcW w:w="356" w:type="pct"/>
            <w:shd w:val="clear" w:color="auto" w:fill="auto"/>
          </w:tcPr>
          <w:p w14:paraId="3187506E" w14:textId="77777777" w:rsidR="00941F90" w:rsidRPr="009E79F7" w:rsidRDefault="00941F90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6F" w14:textId="77777777" w:rsidR="00941F90" w:rsidRPr="009E79F7" w:rsidRDefault="00D874E2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Rīgas ielas rekonstrukcija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70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6" w:type="pct"/>
            <w:shd w:val="clear" w:color="auto" w:fill="auto"/>
          </w:tcPr>
          <w:p w14:paraId="31875071" w14:textId="77777777" w:rsidR="00941F90" w:rsidRPr="009E79F7" w:rsidRDefault="00941F90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72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73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74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75" w14:textId="77777777" w:rsidR="00941F90" w:rsidRPr="009E79F7" w:rsidRDefault="00D874E2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Seguma atjaunošana ar dabīgo granti posmā no Rīgas ielas līdz Nikšām o,72 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76" w14:textId="77777777" w:rsidR="00941F90" w:rsidRPr="00941F90" w:rsidRDefault="00D874E2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77" w14:textId="77777777" w:rsidR="00941F90" w:rsidRPr="009E79F7" w:rsidRDefault="00D874E2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78" w14:textId="77777777" w:rsidR="00941F90" w:rsidRPr="009E79F7" w:rsidRDefault="00D874E2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</w:t>
            </w:r>
          </w:p>
        </w:tc>
      </w:tr>
      <w:tr w:rsidR="00941F90" w:rsidRPr="009E79F7" w14:paraId="31875085" w14:textId="77777777" w:rsidTr="003B09DB">
        <w:tc>
          <w:tcPr>
            <w:tcW w:w="356" w:type="pct"/>
            <w:shd w:val="clear" w:color="auto" w:fill="auto"/>
          </w:tcPr>
          <w:p w14:paraId="3187507A" w14:textId="77777777" w:rsidR="00941F90" w:rsidRPr="009E79F7" w:rsidRDefault="00941F90" w:rsidP="008E47DB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7B" w14:textId="77777777" w:rsidR="00941F90" w:rsidRPr="009E79F7" w:rsidRDefault="00D874E2" w:rsidP="003B09DB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Pašvaldības autoceļa Desas –Vecjurķini rekonstrukcija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7C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6" w:type="pct"/>
            <w:shd w:val="clear" w:color="auto" w:fill="auto"/>
          </w:tcPr>
          <w:p w14:paraId="3187507D" w14:textId="77777777" w:rsidR="00941F90" w:rsidRPr="009E79F7" w:rsidRDefault="00941F90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7E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7F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80" w14:textId="77777777" w:rsidR="00941F90" w:rsidRPr="009E79F7" w:rsidRDefault="00941F90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81" w14:textId="77777777" w:rsidR="00941F90" w:rsidRPr="009E79F7" w:rsidRDefault="00D420E8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Autoceļa rekonstrukcija 9,2 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82" w14:textId="77777777" w:rsidR="00941F90" w:rsidRPr="00941F90" w:rsidRDefault="00D420E8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83" w14:textId="77777777" w:rsidR="00941F90" w:rsidRPr="009E79F7" w:rsidRDefault="00D420E8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84" w14:textId="77777777" w:rsidR="00941F90" w:rsidRPr="009E79F7" w:rsidRDefault="00D420E8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</w:t>
            </w:r>
          </w:p>
        </w:tc>
      </w:tr>
      <w:tr w:rsidR="00C14667" w:rsidRPr="009E79F7" w14:paraId="31875091" w14:textId="77777777" w:rsidTr="003B09DB">
        <w:tc>
          <w:tcPr>
            <w:tcW w:w="356" w:type="pct"/>
            <w:shd w:val="clear" w:color="auto" w:fill="auto"/>
          </w:tcPr>
          <w:p w14:paraId="31875086" w14:textId="77777777" w:rsidR="00C14667" w:rsidRPr="009E79F7" w:rsidRDefault="00C14667" w:rsidP="00C14667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87" w14:textId="77777777" w:rsidR="00C14667" w:rsidRPr="009E79F7" w:rsidRDefault="00C14667" w:rsidP="00C14667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Pašvaldības autoceļa Ceptuve – Rozītes rekonstrukcija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88" w14:textId="77777777" w:rsidR="00C14667" w:rsidRPr="009E79F7" w:rsidRDefault="00C14667" w:rsidP="00C14667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6" w:type="pct"/>
            <w:shd w:val="clear" w:color="auto" w:fill="auto"/>
          </w:tcPr>
          <w:p w14:paraId="31875089" w14:textId="77777777" w:rsidR="00C14667" w:rsidRPr="009E79F7" w:rsidRDefault="00C14667" w:rsidP="00C14667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8A" w14:textId="77777777" w:rsidR="00C14667" w:rsidRPr="009E79F7" w:rsidRDefault="00C14667" w:rsidP="00C14667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8B" w14:textId="77777777" w:rsidR="00C14667" w:rsidRPr="009E79F7" w:rsidRDefault="00C14667" w:rsidP="00C14667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8C" w14:textId="77777777" w:rsidR="00C14667" w:rsidRPr="009E79F7" w:rsidRDefault="00C14667" w:rsidP="00C14667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8D" w14:textId="77777777" w:rsidR="00C14667" w:rsidRPr="009E79F7" w:rsidRDefault="00C14667" w:rsidP="00C14667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Autoceļa rekonstrukcija 3,65 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8E" w14:textId="77777777" w:rsidR="00C14667" w:rsidRPr="00941F90" w:rsidRDefault="00C14667" w:rsidP="00C14667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8F" w14:textId="77777777" w:rsidR="00C14667" w:rsidRPr="009E79F7" w:rsidRDefault="00C14667" w:rsidP="00C14667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90" w14:textId="77777777" w:rsidR="00C14667" w:rsidRPr="009E79F7" w:rsidRDefault="00C14667" w:rsidP="00C14667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09D" w14:textId="77777777" w:rsidTr="003B09DB">
        <w:tc>
          <w:tcPr>
            <w:tcW w:w="356" w:type="pct"/>
            <w:shd w:val="clear" w:color="auto" w:fill="auto"/>
          </w:tcPr>
          <w:p w14:paraId="31875092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93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Pašvaldības autoceļa Kaķīši – Lindes rekonstrukcija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9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6" w:type="pct"/>
            <w:shd w:val="clear" w:color="auto" w:fill="auto"/>
          </w:tcPr>
          <w:p w14:paraId="31875095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9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97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9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99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>
              <w:rPr>
                <w:color w:val="000000"/>
                <w:sz w:val="20"/>
                <w:szCs w:val="20"/>
                <w:lang w:eastAsia="lv-LV"/>
              </w:rPr>
              <w:t>Autoceļa rekonstrukcija 5,43  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9A" w14:textId="77777777" w:rsidR="0006183A" w:rsidRPr="00941F90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9B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9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09F" w14:textId="77777777" w:rsidTr="003B09DB">
        <w:tc>
          <w:tcPr>
            <w:tcW w:w="5000" w:type="pct"/>
            <w:gridSpan w:val="18"/>
            <w:shd w:val="clear" w:color="auto" w:fill="CCFF99"/>
          </w:tcPr>
          <w:p w14:paraId="3187509E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Pašvaldības autoceļu un tiltu rekonstrukcija Staicelē</w:t>
            </w:r>
          </w:p>
        </w:tc>
      </w:tr>
      <w:tr w:rsidR="0006183A" w:rsidRPr="009E79F7" w14:paraId="318750AB" w14:textId="77777777" w:rsidTr="003B09DB">
        <w:tc>
          <w:tcPr>
            <w:tcW w:w="356" w:type="pct"/>
            <w:shd w:val="clear" w:color="auto" w:fill="auto"/>
          </w:tcPr>
          <w:p w14:paraId="318750A0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A1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Ainažu šosejas rekonstrukcija pilsētas teritorijā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A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200000</w:t>
            </w:r>
          </w:p>
        </w:tc>
        <w:tc>
          <w:tcPr>
            <w:tcW w:w="346" w:type="pct"/>
            <w:shd w:val="clear" w:color="auto" w:fill="auto"/>
          </w:tcPr>
          <w:p w14:paraId="318750A3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A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A5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A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A7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Ielas rekonstrukcija 1,5km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A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A9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A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0B7" w14:textId="77777777" w:rsidTr="003B09DB">
        <w:tc>
          <w:tcPr>
            <w:tcW w:w="356" w:type="pct"/>
            <w:shd w:val="clear" w:color="auto" w:fill="auto"/>
          </w:tcPr>
          <w:p w14:paraId="318750AC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center"/>
          </w:tcPr>
          <w:p w14:paraId="318750AD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Lielās ielas rekonstrukcija posmā no Ainažu šosejas līdz Sila ielai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A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110000</w:t>
            </w:r>
          </w:p>
        </w:tc>
        <w:tc>
          <w:tcPr>
            <w:tcW w:w="346" w:type="pct"/>
            <w:shd w:val="clear" w:color="auto" w:fill="auto"/>
          </w:tcPr>
          <w:p w14:paraId="318750AF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B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B1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B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0B3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Ielas rekonstrukcija 1,4km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B4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B5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B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0C3" w14:textId="77777777" w:rsidTr="003B09DB">
        <w:tc>
          <w:tcPr>
            <w:tcW w:w="356" w:type="pct"/>
            <w:shd w:val="clear" w:color="auto" w:fill="auto"/>
          </w:tcPr>
          <w:p w14:paraId="318750B8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B9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Audēju ielas rekonstrukcija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B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45000</w:t>
            </w:r>
          </w:p>
        </w:tc>
        <w:tc>
          <w:tcPr>
            <w:tcW w:w="346" w:type="pct"/>
            <w:shd w:val="clear" w:color="auto" w:fill="auto"/>
          </w:tcPr>
          <w:p w14:paraId="318750BB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B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BD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B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BF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Ielas rekonstrukcija 0,5km garumā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C0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2017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C1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C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0CF" w14:textId="77777777" w:rsidTr="003B09DB">
        <w:tc>
          <w:tcPr>
            <w:tcW w:w="356" w:type="pct"/>
            <w:shd w:val="clear" w:color="auto" w:fill="auto"/>
          </w:tcPr>
          <w:p w14:paraId="318750C4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C5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Tilta pār Salacu uz a/c Ainaži- Matīši rekonstrukcija - 0.70 km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C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897569</w:t>
            </w:r>
          </w:p>
        </w:tc>
        <w:tc>
          <w:tcPr>
            <w:tcW w:w="346" w:type="pct"/>
            <w:shd w:val="clear" w:color="auto" w:fill="auto"/>
          </w:tcPr>
          <w:p w14:paraId="318750C7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C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C9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C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318750CB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 xml:space="preserve">Tilta nesošo konstrukciju un virsmas pamatnes un seguma atjaunošana, apgaismojuma ierīkošana, gājēju ietves </w:t>
            </w:r>
            <w:r w:rsidRPr="009E79F7">
              <w:rPr>
                <w:color w:val="000000"/>
                <w:sz w:val="20"/>
                <w:szCs w:val="20"/>
                <w:lang w:eastAsia="lv-LV"/>
              </w:rPr>
              <w:lastRenderedPageBreak/>
              <w:t>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CC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lastRenderedPageBreak/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CD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C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0DB" w14:textId="77777777" w:rsidTr="003B09DB">
        <w:tc>
          <w:tcPr>
            <w:tcW w:w="356" w:type="pct"/>
            <w:shd w:val="clear" w:color="auto" w:fill="auto"/>
          </w:tcPr>
          <w:p w14:paraId="318750D0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center"/>
          </w:tcPr>
          <w:p w14:paraId="318750D1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Gājēju gaisa tiltiņa rekonstrukcija Staicelē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D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25000</w:t>
            </w:r>
          </w:p>
        </w:tc>
        <w:tc>
          <w:tcPr>
            <w:tcW w:w="346" w:type="pct"/>
            <w:shd w:val="clear" w:color="auto" w:fill="auto"/>
          </w:tcPr>
          <w:p w14:paraId="318750D3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D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D5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D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0D7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Gājēju gaisa tiltiņa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D8" w14:textId="77777777" w:rsidR="0006183A" w:rsidRPr="000D70EC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D9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D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0DD" w14:textId="77777777" w:rsidTr="003B09DB">
        <w:tc>
          <w:tcPr>
            <w:tcW w:w="5000" w:type="pct"/>
            <w:gridSpan w:val="18"/>
            <w:shd w:val="clear" w:color="auto" w:fill="CCFF99"/>
          </w:tcPr>
          <w:p w14:paraId="318750DC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Pašvaldības autoceļu rekonstrukcija Braslavas pagastā</w:t>
            </w:r>
          </w:p>
        </w:tc>
      </w:tr>
      <w:tr w:rsidR="0006183A" w:rsidRPr="009E79F7" w14:paraId="318750E9" w14:textId="77777777" w:rsidTr="003B09DB">
        <w:tc>
          <w:tcPr>
            <w:tcW w:w="356" w:type="pct"/>
            <w:shd w:val="clear" w:color="auto" w:fill="auto"/>
          </w:tcPr>
          <w:p w14:paraId="318750DE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0DF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Pašvaldības autoceļu ar grants segumu rekonstrukcija Braslavas pagastā - 10.5 km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E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305000</w:t>
            </w:r>
          </w:p>
        </w:tc>
        <w:tc>
          <w:tcPr>
            <w:tcW w:w="346" w:type="pct"/>
            <w:shd w:val="clear" w:color="auto" w:fill="auto"/>
          </w:tcPr>
          <w:p w14:paraId="318750E1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E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E3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E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0E5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Autoceļa ar grants segumu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E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E7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2015</w:t>
            </w:r>
          </w:p>
        </w:tc>
        <w:tc>
          <w:tcPr>
            <w:tcW w:w="479" w:type="pct"/>
            <w:shd w:val="clear" w:color="auto" w:fill="auto"/>
          </w:tcPr>
          <w:p w14:paraId="318750E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0EB" w14:textId="77777777" w:rsidTr="003B09DB">
        <w:tc>
          <w:tcPr>
            <w:tcW w:w="5000" w:type="pct"/>
            <w:gridSpan w:val="18"/>
            <w:shd w:val="clear" w:color="auto" w:fill="CCFF99"/>
          </w:tcPr>
          <w:p w14:paraId="318750EA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Pašvaldības autoceļu rekonstrukcija Brīvzemnieku pagastā</w:t>
            </w:r>
          </w:p>
        </w:tc>
      </w:tr>
      <w:tr w:rsidR="0006183A" w:rsidRPr="009E79F7" w14:paraId="318750F7" w14:textId="77777777" w:rsidTr="003B09DB">
        <w:tc>
          <w:tcPr>
            <w:tcW w:w="356" w:type="pct"/>
            <w:shd w:val="clear" w:color="auto" w:fill="auto"/>
          </w:tcPr>
          <w:p w14:paraId="318750EC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center"/>
          </w:tcPr>
          <w:p w14:paraId="318750ED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Asfalta ceļa A-1 seguma izbūve Ciemats- šoseja 0.1 km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E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12000</w:t>
            </w:r>
          </w:p>
        </w:tc>
        <w:tc>
          <w:tcPr>
            <w:tcW w:w="346" w:type="pct"/>
            <w:shd w:val="clear" w:color="auto" w:fill="auto"/>
          </w:tcPr>
          <w:p w14:paraId="318750EF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F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F1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F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0F3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Asfalta seguma izbūve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F4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0F5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0F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03" w14:textId="77777777" w:rsidTr="003B09DB">
        <w:tc>
          <w:tcPr>
            <w:tcW w:w="356" w:type="pct"/>
            <w:shd w:val="clear" w:color="auto" w:fill="auto"/>
          </w:tcPr>
          <w:p w14:paraId="318750F8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center"/>
          </w:tcPr>
          <w:p w14:paraId="318750F9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Iela 3-1 Nākotnes iela Puikules stacijas ciemā 0.27 km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0F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6000</w:t>
            </w:r>
          </w:p>
        </w:tc>
        <w:tc>
          <w:tcPr>
            <w:tcW w:w="346" w:type="pct"/>
            <w:shd w:val="clear" w:color="auto" w:fill="auto"/>
          </w:tcPr>
          <w:p w14:paraId="318750FB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0F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0FD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0F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0FF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Grants seguma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00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01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0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0F" w14:textId="77777777" w:rsidTr="003B09DB">
        <w:tc>
          <w:tcPr>
            <w:tcW w:w="356" w:type="pct"/>
            <w:shd w:val="clear" w:color="auto" w:fill="auto"/>
          </w:tcPr>
          <w:p w14:paraId="31875104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center"/>
          </w:tcPr>
          <w:p w14:paraId="31875105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Ceļš C-24 Palejas - Tēvgāršas 2.30 km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10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51000</w:t>
            </w:r>
          </w:p>
        </w:tc>
        <w:tc>
          <w:tcPr>
            <w:tcW w:w="346" w:type="pct"/>
            <w:shd w:val="clear" w:color="auto" w:fill="auto"/>
          </w:tcPr>
          <w:p w14:paraId="31875107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0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09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0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0B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Grants seguma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0C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0D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0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1B" w14:textId="77777777" w:rsidTr="003B09DB">
        <w:tc>
          <w:tcPr>
            <w:tcW w:w="356" w:type="pct"/>
            <w:shd w:val="clear" w:color="auto" w:fill="auto"/>
          </w:tcPr>
          <w:p w14:paraId="31875110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center"/>
          </w:tcPr>
          <w:p w14:paraId="31875111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Iela 1-8 Purva iela 0.75 km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11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16000</w:t>
            </w:r>
          </w:p>
        </w:tc>
        <w:tc>
          <w:tcPr>
            <w:tcW w:w="346" w:type="pct"/>
            <w:shd w:val="clear" w:color="auto" w:fill="auto"/>
          </w:tcPr>
          <w:p w14:paraId="31875113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1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15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1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17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Grants seguma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18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19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1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27" w14:textId="77777777" w:rsidTr="003B09DB">
        <w:tc>
          <w:tcPr>
            <w:tcW w:w="356" w:type="pct"/>
            <w:shd w:val="clear" w:color="auto" w:fill="auto"/>
          </w:tcPr>
          <w:p w14:paraId="3187511C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center"/>
          </w:tcPr>
          <w:p w14:paraId="3187511D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Ceļš B-3 Vilzēni- Lauri 1.20 km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11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26000</w:t>
            </w:r>
          </w:p>
        </w:tc>
        <w:tc>
          <w:tcPr>
            <w:tcW w:w="346" w:type="pct"/>
            <w:shd w:val="clear" w:color="auto" w:fill="auto"/>
          </w:tcPr>
          <w:p w14:paraId="3187511F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2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21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2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23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Grants seguma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24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25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2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33" w14:textId="77777777" w:rsidTr="003B09DB">
        <w:tc>
          <w:tcPr>
            <w:tcW w:w="356" w:type="pct"/>
            <w:shd w:val="clear" w:color="auto" w:fill="auto"/>
          </w:tcPr>
          <w:p w14:paraId="31875128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center"/>
          </w:tcPr>
          <w:p w14:paraId="31875129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 xml:space="preserve">Pagalma ceļa (mehanizatoru iela – dienesta viesnīca – Teikas – Ozolmuižas pils – mehanizatoru iela) un Ozolmuižas pils pagalma </w:t>
            </w:r>
            <w:r w:rsidRPr="009E79F7">
              <w:rPr>
                <w:color w:val="000000"/>
                <w:sz w:val="20"/>
                <w:szCs w:val="20"/>
                <w:lang w:eastAsia="lv-LV"/>
              </w:rPr>
              <w:lastRenderedPageBreak/>
              <w:t>rekonstrukcija</w:t>
            </w:r>
          </w:p>
        </w:tc>
        <w:tc>
          <w:tcPr>
            <w:tcW w:w="462" w:type="pct"/>
            <w:gridSpan w:val="2"/>
            <w:shd w:val="clear" w:color="auto" w:fill="auto"/>
            <w:vAlign w:val="center"/>
          </w:tcPr>
          <w:p w14:paraId="3187512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lastRenderedPageBreak/>
              <w:t>64000</w:t>
            </w:r>
          </w:p>
        </w:tc>
        <w:tc>
          <w:tcPr>
            <w:tcW w:w="346" w:type="pct"/>
            <w:shd w:val="clear" w:color="auto" w:fill="auto"/>
          </w:tcPr>
          <w:p w14:paraId="3187512B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2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2D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2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2F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Autoceļa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30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31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3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35" w14:textId="77777777" w:rsidTr="003B09DB">
        <w:tc>
          <w:tcPr>
            <w:tcW w:w="5000" w:type="pct"/>
            <w:gridSpan w:val="18"/>
            <w:shd w:val="clear" w:color="auto" w:fill="CCFF99"/>
          </w:tcPr>
          <w:p w14:paraId="31875134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lastRenderedPageBreak/>
              <w:t>Valsts autoceļu rekonstrukcija Alojas novadā</w:t>
            </w:r>
          </w:p>
        </w:tc>
      </w:tr>
      <w:tr w:rsidR="0006183A" w:rsidRPr="009E79F7" w14:paraId="31875141" w14:textId="77777777" w:rsidTr="003B09DB">
        <w:tc>
          <w:tcPr>
            <w:tcW w:w="356" w:type="pct"/>
            <w:shd w:val="clear" w:color="auto" w:fill="auto"/>
          </w:tcPr>
          <w:p w14:paraId="31875136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14:paraId="31875137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Limbaži -Aloja P13 15 km</w:t>
            </w:r>
          </w:p>
        </w:tc>
        <w:tc>
          <w:tcPr>
            <w:tcW w:w="462" w:type="pct"/>
            <w:gridSpan w:val="2"/>
            <w:shd w:val="clear" w:color="auto" w:fill="auto"/>
            <w:vAlign w:val="bottom"/>
          </w:tcPr>
          <w:p w14:paraId="3187513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1320000</w:t>
            </w:r>
          </w:p>
        </w:tc>
        <w:tc>
          <w:tcPr>
            <w:tcW w:w="346" w:type="pct"/>
            <w:shd w:val="clear" w:color="auto" w:fill="auto"/>
          </w:tcPr>
          <w:p w14:paraId="31875139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3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3B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3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bottom"/>
          </w:tcPr>
          <w:p w14:paraId="3187513D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Asfalta seguma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3E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3F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4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LVC</w:t>
            </w:r>
          </w:p>
        </w:tc>
      </w:tr>
      <w:tr w:rsidR="0006183A" w:rsidRPr="009E79F7" w14:paraId="3187514D" w14:textId="77777777" w:rsidTr="003B09DB">
        <w:tc>
          <w:tcPr>
            <w:tcW w:w="356" w:type="pct"/>
            <w:shd w:val="clear" w:color="auto" w:fill="auto"/>
          </w:tcPr>
          <w:p w14:paraId="31875142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14:paraId="31875143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Matīši- Aloja- Staicele P-15 25 km</w:t>
            </w:r>
          </w:p>
        </w:tc>
        <w:tc>
          <w:tcPr>
            <w:tcW w:w="462" w:type="pct"/>
            <w:gridSpan w:val="2"/>
            <w:shd w:val="clear" w:color="auto" w:fill="auto"/>
            <w:vAlign w:val="bottom"/>
          </w:tcPr>
          <w:p w14:paraId="3187514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2200000</w:t>
            </w:r>
          </w:p>
        </w:tc>
        <w:tc>
          <w:tcPr>
            <w:tcW w:w="346" w:type="pct"/>
            <w:shd w:val="clear" w:color="auto" w:fill="auto"/>
          </w:tcPr>
          <w:p w14:paraId="31875145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4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47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4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bottom"/>
          </w:tcPr>
          <w:p w14:paraId="31875149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Asfalta seguma rekonstrukcija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4A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4B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4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LVC</w:t>
            </w:r>
          </w:p>
        </w:tc>
      </w:tr>
      <w:tr w:rsidR="0006183A" w:rsidRPr="009E79F7" w14:paraId="31875159" w14:textId="77777777" w:rsidTr="003B09DB">
        <w:tc>
          <w:tcPr>
            <w:tcW w:w="356" w:type="pct"/>
            <w:shd w:val="clear" w:color="auto" w:fill="auto"/>
          </w:tcPr>
          <w:p w14:paraId="3187514E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14:paraId="3187514F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Projekta „Ziemeļu stīga'' posms uz autoceļa B-1 posmā Staicele Mazsalaca 15 km</w:t>
            </w:r>
          </w:p>
        </w:tc>
        <w:tc>
          <w:tcPr>
            <w:tcW w:w="462" w:type="pct"/>
            <w:gridSpan w:val="2"/>
            <w:shd w:val="clear" w:color="auto" w:fill="auto"/>
            <w:vAlign w:val="bottom"/>
          </w:tcPr>
          <w:p w14:paraId="3187515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1320000</w:t>
            </w:r>
          </w:p>
        </w:tc>
        <w:tc>
          <w:tcPr>
            <w:tcW w:w="346" w:type="pct"/>
            <w:shd w:val="clear" w:color="auto" w:fill="auto"/>
          </w:tcPr>
          <w:p w14:paraId="31875151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5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53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5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bottom"/>
          </w:tcPr>
          <w:p w14:paraId="31875155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Projekta ietvaros paredzamās aktivitātes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56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57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5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LVC</w:t>
            </w:r>
          </w:p>
        </w:tc>
      </w:tr>
      <w:tr w:rsidR="0006183A" w:rsidRPr="009E79F7" w14:paraId="31875165" w14:textId="77777777" w:rsidTr="003B09DB">
        <w:tc>
          <w:tcPr>
            <w:tcW w:w="356" w:type="pct"/>
            <w:shd w:val="clear" w:color="auto" w:fill="auto"/>
          </w:tcPr>
          <w:p w14:paraId="3187515A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14:paraId="3187515B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Mazsalaca-Vilzēni-Dikļi V165 ceļa posmā Rimeika-Vilzēni -Ozolmuiža 18 km</w:t>
            </w:r>
          </w:p>
        </w:tc>
        <w:tc>
          <w:tcPr>
            <w:tcW w:w="462" w:type="pct"/>
            <w:gridSpan w:val="2"/>
            <w:shd w:val="clear" w:color="auto" w:fill="auto"/>
            <w:vAlign w:val="bottom"/>
          </w:tcPr>
          <w:p w14:paraId="3187515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1188000</w:t>
            </w:r>
          </w:p>
        </w:tc>
        <w:tc>
          <w:tcPr>
            <w:tcW w:w="346" w:type="pct"/>
            <w:shd w:val="clear" w:color="auto" w:fill="auto"/>
          </w:tcPr>
          <w:p w14:paraId="3187515D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5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5F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6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bottom"/>
          </w:tcPr>
          <w:p w14:paraId="31875161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Asfalta seguma izbūve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62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63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6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LVC</w:t>
            </w:r>
          </w:p>
        </w:tc>
      </w:tr>
      <w:tr w:rsidR="0006183A" w:rsidRPr="009E79F7" w14:paraId="31875171" w14:textId="77777777" w:rsidTr="003B09DB">
        <w:tc>
          <w:tcPr>
            <w:tcW w:w="356" w:type="pct"/>
            <w:shd w:val="clear" w:color="auto" w:fill="auto"/>
          </w:tcPr>
          <w:p w14:paraId="31875166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14:paraId="31875167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Urga-Braslava</w:t>
            </w:r>
          </w:p>
        </w:tc>
        <w:tc>
          <w:tcPr>
            <w:tcW w:w="462" w:type="pct"/>
            <w:gridSpan w:val="2"/>
            <w:shd w:val="clear" w:color="auto" w:fill="auto"/>
            <w:vAlign w:val="bottom"/>
          </w:tcPr>
          <w:p w14:paraId="3187516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396000</w:t>
            </w:r>
          </w:p>
        </w:tc>
        <w:tc>
          <w:tcPr>
            <w:tcW w:w="346" w:type="pct"/>
            <w:shd w:val="clear" w:color="auto" w:fill="auto"/>
          </w:tcPr>
          <w:p w14:paraId="31875169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6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6B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6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  <w:vAlign w:val="bottom"/>
          </w:tcPr>
          <w:p w14:paraId="3187516D" w14:textId="77777777" w:rsidR="0006183A" w:rsidRPr="009E79F7" w:rsidRDefault="0006183A" w:rsidP="0006183A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Asfalta seguma izbūve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6E" w14:textId="77777777" w:rsidR="0006183A" w:rsidRPr="0006183A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6F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7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LVC</w:t>
            </w:r>
          </w:p>
        </w:tc>
      </w:tr>
      <w:tr w:rsidR="0006183A" w:rsidRPr="009E79F7" w14:paraId="31875173" w14:textId="77777777" w:rsidTr="003B09DB">
        <w:tc>
          <w:tcPr>
            <w:tcW w:w="5000" w:type="pct"/>
            <w:gridSpan w:val="18"/>
            <w:shd w:val="clear" w:color="auto" w:fill="CCFF99"/>
          </w:tcPr>
          <w:p w14:paraId="31875172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Veloceliņa ierīkošana bijušā dzelzceļa trases vietā maršrutā Limbaži – Moisikula</w:t>
            </w:r>
          </w:p>
        </w:tc>
      </w:tr>
      <w:tr w:rsidR="0006183A" w:rsidRPr="009E79F7" w14:paraId="3187517F" w14:textId="77777777" w:rsidTr="003B09DB">
        <w:tc>
          <w:tcPr>
            <w:tcW w:w="356" w:type="pct"/>
            <w:shd w:val="clear" w:color="auto" w:fill="auto"/>
          </w:tcPr>
          <w:p w14:paraId="31875174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175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Veloceliņa ierīkošana bijušā dzelzceļa trases vietā maršrutā Limbaži - Moisikula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517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350000</w:t>
            </w:r>
          </w:p>
        </w:tc>
        <w:tc>
          <w:tcPr>
            <w:tcW w:w="346" w:type="pct"/>
            <w:shd w:val="clear" w:color="auto" w:fill="auto"/>
          </w:tcPr>
          <w:p w14:paraId="31875177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7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79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7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7B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Veloceliņa izbūve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7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7D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7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81" w14:textId="77777777" w:rsidTr="003B09DB">
        <w:tc>
          <w:tcPr>
            <w:tcW w:w="5000" w:type="pct"/>
            <w:gridSpan w:val="18"/>
            <w:shd w:val="clear" w:color="auto" w:fill="CCFF99"/>
          </w:tcPr>
          <w:p w14:paraId="31875180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Veloceliņa izveide Staicelē</w:t>
            </w:r>
          </w:p>
        </w:tc>
      </w:tr>
      <w:tr w:rsidR="0006183A" w:rsidRPr="009E79F7" w14:paraId="3187518D" w14:textId="77777777" w:rsidTr="003B09DB">
        <w:tc>
          <w:tcPr>
            <w:tcW w:w="356" w:type="pct"/>
            <w:shd w:val="clear" w:color="auto" w:fill="auto"/>
          </w:tcPr>
          <w:p w14:paraId="31875182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183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Veloceliņa izveide Staicelē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518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50000</w:t>
            </w:r>
          </w:p>
        </w:tc>
        <w:tc>
          <w:tcPr>
            <w:tcW w:w="346" w:type="pct"/>
            <w:shd w:val="clear" w:color="auto" w:fill="auto"/>
          </w:tcPr>
          <w:p w14:paraId="31875185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8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87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8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89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Veloceliņa izbūve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8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8B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8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8F" w14:textId="77777777" w:rsidTr="003B09DB">
        <w:tc>
          <w:tcPr>
            <w:tcW w:w="5000" w:type="pct"/>
            <w:gridSpan w:val="18"/>
            <w:shd w:val="clear" w:color="auto" w:fill="CCFF99"/>
          </w:tcPr>
          <w:p w14:paraId="3187518E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Veloceliņa izveide Puikulē</w:t>
            </w:r>
          </w:p>
        </w:tc>
      </w:tr>
      <w:tr w:rsidR="0006183A" w:rsidRPr="009E79F7" w14:paraId="3187519B" w14:textId="77777777" w:rsidTr="003B09DB">
        <w:tc>
          <w:tcPr>
            <w:tcW w:w="356" w:type="pct"/>
            <w:shd w:val="clear" w:color="auto" w:fill="auto"/>
          </w:tcPr>
          <w:p w14:paraId="31875190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191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</w:rPr>
              <w:t>Veloceliņa izveide Puikulē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519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30000</w:t>
            </w:r>
          </w:p>
        </w:tc>
        <w:tc>
          <w:tcPr>
            <w:tcW w:w="346" w:type="pct"/>
            <w:shd w:val="clear" w:color="auto" w:fill="auto"/>
          </w:tcPr>
          <w:p w14:paraId="31875193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9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95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9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97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Veloceliņa izbūve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9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99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9A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9D" w14:textId="77777777" w:rsidTr="003B09DB">
        <w:tc>
          <w:tcPr>
            <w:tcW w:w="5000" w:type="pct"/>
            <w:gridSpan w:val="18"/>
            <w:shd w:val="clear" w:color="auto" w:fill="CCFF99"/>
          </w:tcPr>
          <w:p w14:paraId="3187519C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Veloceliņa izveide Ungurpilī</w:t>
            </w:r>
          </w:p>
        </w:tc>
      </w:tr>
      <w:tr w:rsidR="0006183A" w:rsidRPr="009E79F7" w14:paraId="318751A9" w14:textId="77777777" w:rsidTr="003B09DB">
        <w:tc>
          <w:tcPr>
            <w:tcW w:w="356" w:type="pct"/>
            <w:shd w:val="clear" w:color="auto" w:fill="auto"/>
          </w:tcPr>
          <w:p w14:paraId="3187519E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19F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</w:rPr>
              <w:t xml:space="preserve">Veloceliņa izveide </w:t>
            </w:r>
            <w:r w:rsidRPr="009E79F7">
              <w:rPr>
                <w:sz w:val="20"/>
                <w:szCs w:val="20"/>
              </w:rPr>
              <w:lastRenderedPageBreak/>
              <w:t>Ungurpilī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51A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lastRenderedPageBreak/>
              <w:t>30000</w:t>
            </w:r>
          </w:p>
        </w:tc>
        <w:tc>
          <w:tcPr>
            <w:tcW w:w="346" w:type="pct"/>
            <w:shd w:val="clear" w:color="auto" w:fill="auto"/>
          </w:tcPr>
          <w:p w14:paraId="318751A1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A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A3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A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A5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Veloceliņa izbūve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A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A7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A8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AB" w14:textId="77777777" w:rsidTr="003B09DB">
        <w:tc>
          <w:tcPr>
            <w:tcW w:w="5000" w:type="pct"/>
            <w:gridSpan w:val="18"/>
            <w:shd w:val="clear" w:color="auto" w:fill="CCFF99"/>
          </w:tcPr>
          <w:p w14:paraId="318751AA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lastRenderedPageBreak/>
              <w:t>Gājēju ietvju remonts Alojā</w:t>
            </w:r>
          </w:p>
        </w:tc>
      </w:tr>
      <w:tr w:rsidR="0006183A" w:rsidRPr="009E79F7" w14:paraId="318751B7" w14:textId="77777777" w:rsidTr="003B09DB">
        <w:tc>
          <w:tcPr>
            <w:tcW w:w="356" w:type="pct"/>
            <w:shd w:val="clear" w:color="auto" w:fill="auto"/>
          </w:tcPr>
          <w:p w14:paraId="318751AC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1AD" w14:textId="77777777" w:rsidR="0006183A" w:rsidRPr="009E79F7" w:rsidRDefault="0006183A" w:rsidP="0006183A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Gājēju ietvju remonts Alojā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51A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50000</w:t>
            </w:r>
          </w:p>
        </w:tc>
        <w:tc>
          <w:tcPr>
            <w:tcW w:w="346" w:type="pct"/>
            <w:shd w:val="clear" w:color="auto" w:fill="auto"/>
          </w:tcPr>
          <w:p w14:paraId="318751AF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B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B1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B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B3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Gājēju ietvju remonts, ietvju bruģēšana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B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B5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B6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B9" w14:textId="77777777" w:rsidTr="003B09DB">
        <w:tc>
          <w:tcPr>
            <w:tcW w:w="5000" w:type="pct"/>
            <w:gridSpan w:val="18"/>
            <w:shd w:val="clear" w:color="auto" w:fill="CCFF99"/>
          </w:tcPr>
          <w:p w14:paraId="318751B8" w14:textId="77777777" w:rsidR="0006183A" w:rsidRPr="009E79F7" w:rsidRDefault="0006183A" w:rsidP="0006183A">
            <w:pPr>
              <w:numPr>
                <w:ilvl w:val="0"/>
                <w:numId w:val="12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Kapsētu sakārtošana</w:t>
            </w:r>
          </w:p>
        </w:tc>
      </w:tr>
      <w:tr w:rsidR="0006183A" w:rsidRPr="009E79F7" w14:paraId="318751C5" w14:textId="77777777" w:rsidTr="003B09DB">
        <w:tc>
          <w:tcPr>
            <w:tcW w:w="356" w:type="pct"/>
            <w:shd w:val="clear" w:color="auto" w:fill="auto"/>
          </w:tcPr>
          <w:p w14:paraId="318751BA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1BB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Kapsētu sakārtošana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51BC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12000</w:t>
            </w:r>
          </w:p>
        </w:tc>
        <w:tc>
          <w:tcPr>
            <w:tcW w:w="346" w:type="pct"/>
            <w:shd w:val="clear" w:color="auto" w:fill="auto"/>
          </w:tcPr>
          <w:p w14:paraId="318751BD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BE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BF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C0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C1" w14:textId="77777777" w:rsidR="0006183A" w:rsidRPr="009E79F7" w:rsidRDefault="0006183A" w:rsidP="0006183A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Kapsētu sakārtošana un Alojas un Staiceles kapsētu celiņu grantēšana, kapu sētu sakārtošana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C2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C3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C4" w14:textId="77777777" w:rsidR="0006183A" w:rsidRPr="009E79F7" w:rsidRDefault="0006183A" w:rsidP="0006183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06183A" w:rsidRPr="009E79F7" w14:paraId="318751D1" w14:textId="77777777" w:rsidTr="003B09DB">
        <w:tc>
          <w:tcPr>
            <w:tcW w:w="356" w:type="pct"/>
            <w:shd w:val="clear" w:color="auto" w:fill="auto"/>
          </w:tcPr>
          <w:p w14:paraId="318751C6" w14:textId="77777777" w:rsidR="0006183A" w:rsidRPr="009E79F7" w:rsidRDefault="0006183A" w:rsidP="0006183A">
            <w:pPr>
              <w:numPr>
                <w:ilvl w:val="1"/>
                <w:numId w:val="12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5" w:type="pct"/>
            <w:shd w:val="clear" w:color="auto" w:fill="auto"/>
          </w:tcPr>
          <w:p w14:paraId="318751C7" w14:textId="77777777" w:rsidR="0006183A" w:rsidRPr="009E79F7" w:rsidRDefault="0006183A" w:rsidP="0006183A">
            <w:pPr>
              <w:spacing w:after="120"/>
              <w:ind w:firstLine="0"/>
              <w:rPr>
                <w:color w:val="0000FF"/>
                <w:sz w:val="20"/>
                <w:szCs w:val="20"/>
                <w:u w:val="single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Staiceles kapličas rekonstrukcija un remonta darbi</w:t>
            </w:r>
          </w:p>
        </w:tc>
        <w:tc>
          <w:tcPr>
            <w:tcW w:w="462" w:type="pct"/>
            <w:gridSpan w:val="2"/>
            <w:shd w:val="clear" w:color="auto" w:fill="auto"/>
          </w:tcPr>
          <w:p w14:paraId="318751C8" w14:textId="77777777" w:rsidR="0006183A" w:rsidRPr="009E79F7" w:rsidRDefault="0006183A" w:rsidP="0006183A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10000</w:t>
            </w:r>
          </w:p>
        </w:tc>
        <w:tc>
          <w:tcPr>
            <w:tcW w:w="346" w:type="pct"/>
            <w:shd w:val="clear" w:color="auto" w:fill="auto"/>
          </w:tcPr>
          <w:p w14:paraId="318751C9" w14:textId="77777777" w:rsidR="0006183A" w:rsidRPr="009E79F7" w:rsidRDefault="0006183A" w:rsidP="0006183A">
            <w:pPr>
              <w:spacing w:after="120"/>
              <w:ind w:firstLine="0"/>
              <w:rPr>
                <w:color w:val="0000FF"/>
                <w:sz w:val="20"/>
                <w:szCs w:val="20"/>
                <w:lang w:eastAsia="lv-LV"/>
              </w:rPr>
            </w:pPr>
          </w:p>
        </w:tc>
        <w:tc>
          <w:tcPr>
            <w:tcW w:w="345" w:type="pct"/>
            <w:gridSpan w:val="3"/>
            <w:shd w:val="clear" w:color="auto" w:fill="auto"/>
          </w:tcPr>
          <w:p w14:paraId="318751CA" w14:textId="77777777" w:rsidR="0006183A" w:rsidRPr="009E79F7" w:rsidRDefault="0006183A" w:rsidP="0006183A">
            <w:pPr>
              <w:spacing w:after="120"/>
              <w:ind w:firstLine="0"/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14:paraId="318751CB" w14:textId="77777777" w:rsidR="0006183A" w:rsidRPr="009E79F7" w:rsidRDefault="0006183A" w:rsidP="0006183A">
            <w:pPr>
              <w:spacing w:after="120"/>
              <w:ind w:firstLine="0"/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404" w:type="pct"/>
            <w:gridSpan w:val="3"/>
            <w:shd w:val="clear" w:color="auto" w:fill="auto"/>
          </w:tcPr>
          <w:p w14:paraId="318751CC" w14:textId="77777777" w:rsidR="0006183A" w:rsidRPr="009E79F7" w:rsidRDefault="0006183A" w:rsidP="0006183A">
            <w:pPr>
              <w:spacing w:after="120"/>
              <w:ind w:firstLine="0"/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811" w:type="pct"/>
            <w:shd w:val="clear" w:color="auto" w:fill="auto"/>
          </w:tcPr>
          <w:p w14:paraId="318751CD" w14:textId="77777777" w:rsidR="0006183A" w:rsidRPr="009E79F7" w:rsidRDefault="0006183A" w:rsidP="0006183A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Kapličas rekonstrukcija un remonta darbi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CE" w14:textId="77777777" w:rsidR="0006183A" w:rsidRPr="009E79F7" w:rsidRDefault="0006183A" w:rsidP="0006183A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57" w:type="pct"/>
            <w:gridSpan w:val="2"/>
            <w:shd w:val="clear" w:color="auto" w:fill="auto"/>
          </w:tcPr>
          <w:p w14:paraId="318751CF" w14:textId="77777777" w:rsidR="0006183A" w:rsidRPr="009E79F7" w:rsidRDefault="0006183A" w:rsidP="0006183A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479" w:type="pct"/>
            <w:shd w:val="clear" w:color="auto" w:fill="auto"/>
          </w:tcPr>
          <w:p w14:paraId="318751D0" w14:textId="77777777" w:rsidR="0006183A" w:rsidRPr="009E79F7" w:rsidRDefault="0006183A" w:rsidP="0006183A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</w:tbl>
    <w:p w14:paraId="318751D2" w14:textId="77777777" w:rsidR="00443C85" w:rsidRPr="009E79F7" w:rsidRDefault="00443C85" w:rsidP="00443C85"/>
    <w:p w14:paraId="318751D3" w14:textId="77777777" w:rsidR="00443C85" w:rsidRPr="009E79F7" w:rsidRDefault="00443C85" w:rsidP="00443C85">
      <w:r w:rsidRPr="009E79F7">
        <w:br w:type="page"/>
      </w:r>
    </w:p>
    <w:tbl>
      <w:tblPr>
        <w:tblpPr w:leftFromText="180" w:rightFromText="180" w:vertAnchor="text" w:tblpXSpec="center" w:tblpY="1"/>
        <w:tblOverlap w:val="never"/>
        <w:tblW w:w="523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1716"/>
        <w:gridCol w:w="1366"/>
        <w:gridCol w:w="1025"/>
        <w:gridCol w:w="1022"/>
        <w:gridCol w:w="852"/>
        <w:gridCol w:w="1203"/>
        <w:gridCol w:w="2394"/>
        <w:gridCol w:w="1194"/>
        <w:gridCol w:w="1206"/>
        <w:gridCol w:w="1880"/>
      </w:tblGrid>
      <w:tr w:rsidR="00443C85" w:rsidRPr="009E79F7" w14:paraId="318751DB" w14:textId="77777777" w:rsidTr="003B09DB">
        <w:tc>
          <w:tcPr>
            <w:tcW w:w="334" w:type="pct"/>
            <w:vMerge w:val="restart"/>
            <w:shd w:val="clear" w:color="auto" w:fill="B8CF8B"/>
            <w:vAlign w:val="center"/>
          </w:tcPr>
          <w:p w14:paraId="318751D4" w14:textId="77777777" w:rsidR="00443C85" w:rsidRPr="009E79F7" w:rsidRDefault="00443C85" w:rsidP="003B09D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lastRenderedPageBreak/>
              <w:t>Nr.p.k.</w:t>
            </w:r>
          </w:p>
        </w:tc>
        <w:tc>
          <w:tcPr>
            <w:tcW w:w="578" w:type="pct"/>
            <w:vMerge w:val="restart"/>
            <w:shd w:val="clear" w:color="auto" w:fill="B8CF8B"/>
            <w:vAlign w:val="center"/>
          </w:tcPr>
          <w:p w14:paraId="318751D5" w14:textId="77777777" w:rsidR="00443C85" w:rsidRPr="009E79F7" w:rsidRDefault="00443C85" w:rsidP="003B09D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Projekta nosaukums</w:t>
            </w:r>
          </w:p>
        </w:tc>
        <w:tc>
          <w:tcPr>
            <w:tcW w:w="460" w:type="pct"/>
            <w:vMerge w:val="restart"/>
            <w:shd w:val="clear" w:color="auto" w:fill="B8CF8B"/>
            <w:vAlign w:val="center"/>
          </w:tcPr>
          <w:p w14:paraId="318751D6" w14:textId="77777777" w:rsidR="00443C85" w:rsidRPr="009E79F7" w:rsidRDefault="00443C85" w:rsidP="003B09D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Indikatīvā summa (LVL)</w:t>
            </w:r>
          </w:p>
        </w:tc>
        <w:tc>
          <w:tcPr>
            <w:tcW w:w="1381" w:type="pct"/>
            <w:gridSpan w:val="4"/>
            <w:shd w:val="clear" w:color="auto" w:fill="B8CF8B"/>
            <w:vAlign w:val="center"/>
          </w:tcPr>
          <w:p w14:paraId="318751D7" w14:textId="77777777" w:rsidR="00443C85" w:rsidRPr="009E79F7" w:rsidRDefault="00443C85" w:rsidP="003B09D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Finanšu instruments (LVL vai %)</w:t>
            </w:r>
          </w:p>
        </w:tc>
        <w:tc>
          <w:tcPr>
            <w:tcW w:w="806" w:type="pct"/>
            <w:vMerge w:val="restart"/>
            <w:shd w:val="clear" w:color="auto" w:fill="B8CF8B"/>
            <w:vAlign w:val="center"/>
          </w:tcPr>
          <w:p w14:paraId="318751D8" w14:textId="77777777" w:rsidR="00443C85" w:rsidRPr="009E79F7" w:rsidRDefault="00443C85" w:rsidP="003B09D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Projekta plānotie darbības rezultāti un to indikatīvie rādītāji</w:t>
            </w:r>
          </w:p>
        </w:tc>
        <w:tc>
          <w:tcPr>
            <w:tcW w:w="808" w:type="pct"/>
            <w:gridSpan w:val="2"/>
            <w:shd w:val="clear" w:color="auto" w:fill="B8CF8B"/>
            <w:vAlign w:val="center"/>
          </w:tcPr>
          <w:p w14:paraId="318751D9" w14:textId="77777777" w:rsidR="00443C85" w:rsidRPr="009E79F7" w:rsidRDefault="00443C85" w:rsidP="003B09D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Plānotais laika posms</w:t>
            </w:r>
          </w:p>
        </w:tc>
        <w:tc>
          <w:tcPr>
            <w:tcW w:w="633" w:type="pct"/>
            <w:vMerge w:val="restart"/>
            <w:shd w:val="clear" w:color="auto" w:fill="B8CF8B"/>
            <w:vAlign w:val="center"/>
          </w:tcPr>
          <w:p w14:paraId="318751DA" w14:textId="77777777" w:rsidR="00443C85" w:rsidRPr="009E79F7" w:rsidRDefault="00443C85" w:rsidP="003B09D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 w:val="20"/>
                <w:szCs w:val="20"/>
              </w:rPr>
              <w:t>Atbildīgā institūcija</w:t>
            </w:r>
          </w:p>
        </w:tc>
      </w:tr>
      <w:tr w:rsidR="00443C85" w:rsidRPr="009E79F7" w14:paraId="318751E7" w14:textId="77777777" w:rsidTr="003B09DB">
        <w:tc>
          <w:tcPr>
            <w:tcW w:w="334" w:type="pct"/>
            <w:vMerge/>
            <w:shd w:val="clear" w:color="auto" w:fill="CCCCCC"/>
            <w:vAlign w:val="center"/>
          </w:tcPr>
          <w:p w14:paraId="318751DC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pct"/>
            <w:vMerge/>
            <w:shd w:val="clear" w:color="auto" w:fill="CCCCCC"/>
            <w:vAlign w:val="center"/>
          </w:tcPr>
          <w:p w14:paraId="318751DD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0" w:type="pct"/>
            <w:vMerge/>
            <w:shd w:val="clear" w:color="auto" w:fill="CCCCCC"/>
            <w:vAlign w:val="center"/>
          </w:tcPr>
          <w:p w14:paraId="318751DE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B8CF8B"/>
            <w:vAlign w:val="center"/>
          </w:tcPr>
          <w:p w14:paraId="318751DF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Pašvaldības budžets</w:t>
            </w:r>
          </w:p>
        </w:tc>
        <w:tc>
          <w:tcPr>
            <w:tcW w:w="344" w:type="pct"/>
            <w:shd w:val="clear" w:color="auto" w:fill="B8CF8B"/>
            <w:vAlign w:val="center"/>
          </w:tcPr>
          <w:p w14:paraId="318751E0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ES fondu finansējums</w:t>
            </w:r>
          </w:p>
        </w:tc>
        <w:tc>
          <w:tcPr>
            <w:tcW w:w="287" w:type="pct"/>
            <w:shd w:val="clear" w:color="auto" w:fill="B8CF8B"/>
            <w:vAlign w:val="center"/>
          </w:tcPr>
          <w:p w14:paraId="318751E1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Privātais sektors</w:t>
            </w:r>
          </w:p>
        </w:tc>
        <w:tc>
          <w:tcPr>
            <w:tcW w:w="405" w:type="pct"/>
            <w:shd w:val="clear" w:color="auto" w:fill="B8CF8B"/>
            <w:vAlign w:val="center"/>
          </w:tcPr>
          <w:p w14:paraId="318751E2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Citi finansējuma avoti</w:t>
            </w:r>
          </w:p>
        </w:tc>
        <w:tc>
          <w:tcPr>
            <w:tcW w:w="806" w:type="pct"/>
            <w:vMerge/>
            <w:shd w:val="clear" w:color="auto" w:fill="B8CF8B"/>
            <w:vAlign w:val="center"/>
          </w:tcPr>
          <w:p w14:paraId="318751E3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shd w:val="clear" w:color="auto" w:fill="B8CF8B"/>
            <w:vAlign w:val="center"/>
          </w:tcPr>
          <w:p w14:paraId="318751E4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Projekta uzsākšanas laiks</w:t>
            </w:r>
          </w:p>
        </w:tc>
        <w:tc>
          <w:tcPr>
            <w:tcW w:w="406" w:type="pct"/>
            <w:shd w:val="clear" w:color="auto" w:fill="B8CF8B"/>
            <w:vAlign w:val="center"/>
          </w:tcPr>
          <w:p w14:paraId="318751E5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Projekta realizācijas ilgums</w:t>
            </w:r>
          </w:p>
        </w:tc>
        <w:tc>
          <w:tcPr>
            <w:tcW w:w="633" w:type="pct"/>
            <w:vMerge/>
            <w:shd w:val="clear" w:color="auto" w:fill="B8CF8B"/>
            <w:vAlign w:val="center"/>
          </w:tcPr>
          <w:p w14:paraId="318751E6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43C85" w:rsidRPr="009E79F7" w14:paraId="318751E9" w14:textId="77777777" w:rsidTr="003B09DB">
        <w:tc>
          <w:tcPr>
            <w:tcW w:w="5000" w:type="pct"/>
            <w:gridSpan w:val="11"/>
            <w:shd w:val="clear" w:color="auto" w:fill="92D050"/>
          </w:tcPr>
          <w:p w14:paraId="318751E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9E79F7">
              <w:rPr>
                <w:b/>
                <w:szCs w:val="20"/>
              </w:rPr>
              <w:t>VTP3:</w:t>
            </w:r>
            <w:r w:rsidRPr="009E79F7">
              <w:rPr>
                <w:b/>
                <w:color w:val="000000"/>
                <w:szCs w:val="20"/>
                <w:lang w:eastAsia="lv-LV"/>
              </w:rPr>
              <w:t xml:space="preserve"> Novada konkurētspējas palielināšana (uzņēmējdarbības veicināšana un efektīva pārvaldība)</w:t>
            </w:r>
          </w:p>
        </w:tc>
      </w:tr>
      <w:tr w:rsidR="00443C85" w:rsidRPr="009E79F7" w14:paraId="318751EB" w14:textId="77777777" w:rsidTr="003B09DB">
        <w:tc>
          <w:tcPr>
            <w:tcW w:w="5000" w:type="pct"/>
            <w:gridSpan w:val="11"/>
            <w:shd w:val="clear" w:color="auto" w:fill="CCFF99"/>
          </w:tcPr>
          <w:p w14:paraId="318751EA" w14:textId="77777777" w:rsidR="00443C85" w:rsidRPr="009E79F7" w:rsidRDefault="00443C85" w:rsidP="008E47DB">
            <w:pPr>
              <w:numPr>
                <w:ilvl w:val="0"/>
                <w:numId w:val="13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Jaunās Alojas novada domes administrācijas ēkas un vienas pieturas aģentūras izveide Alojā (bij. Lattelecom ēka)</w:t>
            </w:r>
          </w:p>
        </w:tc>
      </w:tr>
      <w:tr w:rsidR="00443C85" w:rsidRPr="009E79F7" w14:paraId="318751F7" w14:textId="77777777" w:rsidTr="003B09DB">
        <w:tc>
          <w:tcPr>
            <w:tcW w:w="334" w:type="pct"/>
            <w:shd w:val="clear" w:color="auto" w:fill="auto"/>
          </w:tcPr>
          <w:p w14:paraId="318751EC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1ED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Jaunās Alojas novada domes administrācijas ēkas un Vienas pieturas aģentūras izveide Alojā (bij. Lattelecom ēka)</w:t>
            </w:r>
          </w:p>
        </w:tc>
        <w:tc>
          <w:tcPr>
            <w:tcW w:w="460" w:type="pct"/>
            <w:shd w:val="clear" w:color="auto" w:fill="auto"/>
          </w:tcPr>
          <w:p w14:paraId="318751E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250000</w:t>
            </w:r>
          </w:p>
        </w:tc>
        <w:tc>
          <w:tcPr>
            <w:tcW w:w="345" w:type="pct"/>
            <w:shd w:val="clear" w:color="auto" w:fill="auto"/>
          </w:tcPr>
          <w:p w14:paraId="318751EF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4" w:type="pct"/>
            <w:shd w:val="clear" w:color="auto" w:fill="auto"/>
          </w:tcPr>
          <w:p w14:paraId="318751F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1F1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1F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1F3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rekonstrukcijas darbi, siltināšana, logu un durvju nomaiņa, teritorijas labiekārtošana, autostāvvietas būvniecība</w:t>
            </w:r>
          </w:p>
        </w:tc>
        <w:tc>
          <w:tcPr>
            <w:tcW w:w="402" w:type="pct"/>
            <w:shd w:val="clear" w:color="auto" w:fill="auto"/>
          </w:tcPr>
          <w:p w14:paraId="318751F4" w14:textId="77777777" w:rsidR="00BE0F48" w:rsidRPr="009E79F7" w:rsidRDefault="00BE0F48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06" w:type="pct"/>
            <w:shd w:val="clear" w:color="auto" w:fill="auto"/>
          </w:tcPr>
          <w:p w14:paraId="318751F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633" w:type="pct"/>
            <w:shd w:val="clear" w:color="auto" w:fill="auto"/>
          </w:tcPr>
          <w:p w14:paraId="318751F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1F9" w14:textId="77777777" w:rsidTr="003B09DB">
        <w:tc>
          <w:tcPr>
            <w:tcW w:w="5000" w:type="pct"/>
            <w:gridSpan w:val="11"/>
            <w:shd w:val="clear" w:color="auto" w:fill="CCFF99"/>
          </w:tcPr>
          <w:p w14:paraId="318751F8" w14:textId="77777777" w:rsidR="00443C85" w:rsidRPr="009E79F7" w:rsidRDefault="00443C85" w:rsidP="008E47DB">
            <w:pPr>
              <w:numPr>
                <w:ilvl w:val="0"/>
                <w:numId w:val="13"/>
              </w:numPr>
              <w:spacing w:after="0"/>
              <w:ind w:left="357" w:hanging="357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Tūrisma informācijas centra attīstība </w:t>
            </w:r>
            <w:r w:rsidRPr="0006183A">
              <w:rPr>
                <w:sz w:val="20"/>
                <w:szCs w:val="20"/>
                <w:lang w:eastAsia="lv-LV"/>
              </w:rPr>
              <w:t xml:space="preserve">Staicelē </w:t>
            </w:r>
            <w:r w:rsidR="00BE0F48" w:rsidRPr="0006183A">
              <w:rPr>
                <w:sz w:val="20"/>
                <w:szCs w:val="20"/>
                <w:lang w:eastAsia="lv-LV"/>
              </w:rPr>
              <w:t>Lielā ielā 8</w:t>
            </w:r>
          </w:p>
        </w:tc>
      </w:tr>
      <w:tr w:rsidR="00443C85" w:rsidRPr="009E79F7" w14:paraId="31875205" w14:textId="77777777" w:rsidTr="003B09DB">
        <w:tc>
          <w:tcPr>
            <w:tcW w:w="334" w:type="pct"/>
            <w:shd w:val="clear" w:color="auto" w:fill="auto"/>
          </w:tcPr>
          <w:p w14:paraId="318751FA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12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1FB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rekonstrukcijas un remonta darbi</w:t>
            </w:r>
          </w:p>
        </w:tc>
        <w:tc>
          <w:tcPr>
            <w:tcW w:w="460" w:type="pct"/>
            <w:shd w:val="clear" w:color="auto" w:fill="auto"/>
          </w:tcPr>
          <w:p w14:paraId="318751FC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7000</w:t>
            </w:r>
          </w:p>
        </w:tc>
        <w:tc>
          <w:tcPr>
            <w:tcW w:w="345" w:type="pct"/>
            <w:shd w:val="clear" w:color="auto" w:fill="auto"/>
          </w:tcPr>
          <w:p w14:paraId="318751FD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4" w:type="pct"/>
            <w:shd w:val="clear" w:color="auto" w:fill="auto"/>
          </w:tcPr>
          <w:p w14:paraId="318751FE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1FF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200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201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rekonstrukcijas un remonta darbi, centrālapkures, kanalizācijas un sanitāro mezglu ierīkošana, piegulošās teritorijas labiekārtošana</w:t>
            </w:r>
          </w:p>
        </w:tc>
        <w:tc>
          <w:tcPr>
            <w:tcW w:w="402" w:type="pct"/>
            <w:shd w:val="clear" w:color="auto" w:fill="auto"/>
          </w:tcPr>
          <w:p w14:paraId="31875202" w14:textId="77777777" w:rsidR="00BE0F48" w:rsidRPr="009E79F7" w:rsidRDefault="00BE0F48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06" w:type="pct"/>
            <w:shd w:val="clear" w:color="auto" w:fill="auto"/>
          </w:tcPr>
          <w:p w14:paraId="3187520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633" w:type="pct"/>
            <w:shd w:val="clear" w:color="auto" w:fill="auto"/>
          </w:tcPr>
          <w:p w14:paraId="31875204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207" w14:textId="77777777" w:rsidTr="003B09DB">
        <w:tc>
          <w:tcPr>
            <w:tcW w:w="5000" w:type="pct"/>
            <w:gridSpan w:val="11"/>
            <w:shd w:val="clear" w:color="auto" w:fill="CCFF99"/>
          </w:tcPr>
          <w:p w14:paraId="31875206" w14:textId="77777777" w:rsidR="00443C85" w:rsidRPr="009E79F7" w:rsidRDefault="00443C85" w:rsidP="008E47DB">
            <w:pPr>
              <w:numPr>
                <w:ilvl w:val="0"/>
                <w:numId w:val="13"/>
              </w:numPr>
              <w:spacing w:after="0"/>
              <w:ind w:left="357" w:hanging="357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Tirgus laukuma paplašināšana Alojas pilsētā</w:t>
            </w:r>
          </w:p>
        </w:tc>
      </w:tr>
      <w:tr w:rsidR="00443C85" w:rsidRPr="009E79F7" w14:paraId="31875214" w14:textId="77777777" w:rsidTr="003B09DB">
        <w:tc>
          <w:tcPr>
            <w:tcW w:w="334" w:type="pct"/>
            <w:shd w:val="clear" w:color="auto" w:fill="auto"/>
          </w:tcPr>
          <w:p w14:paraId="31875208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12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209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Tirgus laukuma izbūve Alojas pilsētā</w:t>
            </w:r>
          </w:p>
        </w:tc>
        <w:tc>
          <w:tcPr>
            <w:tcW w:w="460" w:type="pct"/>
            <w:shd w:val="clear" w:color="auto" w:fill="auto"/>
          </w:tcPr>
          <w:p w14:paraId="3187520A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15000</w:t>
            </w:r>
          </w:p>
        </w:tc>
        <w:tc>
          <w:tcPr>
            <w:tcW w:w="345" w:type="pct"/>
            <w:shd w:val="clear" w:color="auto" w:fill="auto"/>
          </w:tcPr>
          <w:p w14:paraId="3187520B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4" w:type="pct"/>
            <w:shd w:val="clear" w:color="auto" w:fill="auto"/>
          </w:tcPr>
          <w:p w14:paraId="3187520C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20D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20E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20F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Tirgus laukuma paplašināšana Alojas pilsētā</w:t>
            </w:r>
          </w:p>
        </w:tc>
        <w:tc>
          <w:tcPr>
            <w:tcW w:w="402" w:type="pct"/>
            <w:shd w:val="clear" w:color="auto" w:fill="auto"/>
          </w:tcPr>
          <w:p w14:paraId="31875210" w14:textId="77777777" w:rsidR="00443C85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BE0F48">
              <w:rPr>
                <w:sz w:val="20"/>
                <w:szCs w:val="20"/>
                <w:lang w:eastAsia="lv-LV"/>
              </w:rPr>
              <w:t>2013</w:t>
            </w:r>
          </w:p>
          <w:p w14:paraId="31875211" w14:textId="77777777" w:rsidR="00BE0F48" w:rsidRPr="009E79F7" w:rsidRDefault="00BE0F48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06" w:type="pct"/>
            <w:shd w:val="clear" w:color="auto" w:fill="auto"/>
          </w:tcPr>
          <w:p w14:paraId="3187521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633" w:type="pct"/>
            <w:shd w:val="clear" w:color="auto" w:fill="auto"/>
          </w:tcPr>
          <w:p w14:paraId="31875213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216" w14:textId="77777777" w:rsidTr="003B09DB">
        <w:tc>
          <w:tcPr>
            <w:tcW w:w="5000" w:type="pct"/>
            <w:gridSpan w:val="11"/>
            <w:shd w:val="clear" w:color="auto" w:fill="CCFF99"/>
          </w:tcPr>
          <w:p w14:paraId="31875215" w14:textId="77777777" w:rsidR="00443C85" w:rsidRPr="009E79F7" w:rsidRDefault="00443C85" w:rsidP="008E47DB">
            <w:pPr>
              <w:numPr>
                <w:ilvl w:val="0"/>
                <w:numId w:val="13"/>
              </w:numPr>
              <w:spacing w:after="0"/>
              <w:ind w:left="357" w:hanging="357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Alojas novada deputātu un domes centrālās administrācijas darbinieku kvalifikācijas paaugstināšana</w:t>
            </w:r>
          </w:p>
        </w:tc>
      </w:tr>
      <w:tr w:rsidR="00443C85" w:rsidRPr="009E79F7" w14:paraId="31875223" w14:textId="77777777" w:rsidTr="003B09DB">
        <w:tc>
          <w:tcPr>
            <w:tcW w:w="334" w:type="pct"/>
            <w:shd w:val="clear" w:color="auto" w:fill="auto"/>
          </w:tcPr>
          <w:p w14:paraId="31875217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12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218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 xml:space="preserve">Alojas novada deputātu un domes centrālās administrācijas </w:t>
            </w:r>
            <w:r w:rsidRPr="009E79F7">
              <w:rPr>
                <w:sz w:val="20"/>
                <w:szCs w:val="20"/>
                <w:lang w:eastAsia="lv-LV"/>
              </w:rPr>
              <w:lastRenderedPageBreak/>
              <w:t>darbinieku kvalifikācijas paaugstināšana</w:t>
            </w:r>
          </w:p>
        </w:tc>
        <w:tc>
          <w:tcPr>
            <w:tcW w:w="460" w:type="pct"/>
            <w:shd w:val="clear" w:color="auto" w:fill="auto"/>
          </w:tcPr>
          <w:p w14:paraId="31875219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lastRenderedPageBreak/>
              <w:t>5000</w:t>
            </w:r>
          </w:p>
        </w:tc>
        <w:tc>
          <w:tcPr>
            <w:tcW w:w="345" w:type="pct"/>
            <w:shd w:val="clear" w:color="auto" w:fill="auto"/>
          </w:tcPr>
          <w:p w14:paraId="3187521A" w14:textId="77777777" w:rsidR="00443C85" w:rsidRPr="009E79F7" w:rsidRDefault="00443C85" w:rsidP="003B09DB">
            <w:pPr>
              <w:rPr>
                <w:sz w:val="20"/>
                <w:szCs w:val="20"/>
                <w:lang w:eastAsia="lv-LV"/>
              </w:rPr>
            </w:pPr>
          </w:p>
        </w:tc>
        <w:tc>
          <w:tcPr>
            <w:tcW w:w="344" w:type="pct"/>
            <w:shd w:val="clear" w:color="auto" w:fill="auto"/>
          </w:tcPr>
          <w:p w14:paraId="3187521B" w14:textId="77777777" w:rsidR="00443C85" w:rsidRPr="009E79F7" w:rsidRDefault="00443C85" w:rsidP="003B09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21C" w14:textId="77777777" w:rsidR="00443C85" w:rsidRPr="009E79F7" w:rsidRDefault="00443C85" w:rsidP="003B09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21D" w14:textId="77777777" w:rsidR="00443C85" w:rsidRPr="009E79F7" w:rsidRDefault="00443C85" w:rsidP="003B09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21E" w14:textId="77777777" w:rsidR="00443C85" w:rsidRPr="009E79F7" w:rsidRDefault="00443C85" w:rsidP="003B09DB">
            <w:pPr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Deputātu un darbinieku kvalifikācijas paaugstināšana</w:t>
            </w:r>
          </w:p>
        </w:tc>
        <w:tc>
          <w:tcPr>
            <w:tcW w:w="402" w:type="pct"/>
            <w:shd w:val="clear" w:color="auto" w:fill="auto"/>
          </w:tcPr>
          <w:p w14:paraId="3187521F" w14:textId="77777777" w:rsidR="00443C85" w:rsidRDefault="00443C85" w:rsidP="004944FA">
            <w:pPr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BE0F48">
              <w:rPr>
                <w:sz w:val="20"/>
                <w:szCs w:val="20"/>
                <w:lang w:eastAsia="lv-LV"/>
              </w:rPr>
              <w:t>201</w:t>
            </w:r>
            <w:r w:rsidR="004944FA" w:rsidRPr="00BE0F48">
              <w:rPr>
                <w:sz w:val="20"/>
                <w:szCs w:val="20"/>
                <w:lang w:eastAsia="lv-LV"/>
              </w:rPr>
              <w:t>3</w:t>
            </w:r>
          </w:p>
          <w:p w14:paraId="31875220" w14:textId="77777777" w:rsidR="00BE0F48" w:rsidRPr="009E79F7" w:rsidRDefault="00BE0F48" w:rsidP="004944FA">
            <w:pPr>
              <w:ind w:firstLine="0"/>
              <w:jc w:val="center"/>
              <w:rPr>
                <w:sz w:val="20"/>
                <w:szCs w:val="20"/>
                <w:lang w:eastAsia="lv-LV"/>
              </w:rPr>
            </w:pPr>
          </w:p>
        </w:tc>
        <w:tc>
          <w:tcPr>
            <w:tcW w:w="406" w:type="pct"/>
            <w:shd w:val="clear" w:color="auto" w:fill="auto"/>
          </w:tcPr>
          <w:p w14:paraId="31875221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2018</w:t>
            </w:r>
          </w:p>
        </w:tc>
        <w:tc>
          <w:tcPr>
            <w:tcW w:w="633" w:type="pct"/>
            <w:shd w:val="clear" w:color="auto" w:fill="auto"/>
          </w:tcPr>
          <w:p w14:paraId="31875222" w14:textId="77777777" w:rsidR="00443C85" w:rsidRPr="009E79F7" w:rsidRDefault="00443C85" w:rsidP="003B09DB">
            <w:pPr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225" w14:textId="77777777" w:rsidTr="003B09DB">
        <w:tc>
          <w:tcPr>
            <w:tcW w:w="5000" w:type="pct"/>
            <w:gridSpan w:val="11"/>
            <w:shd w:val="clear" w:color="auto" w:fill="CCFF99"/>
          </w:tcPr>
          <w:p w14:paraId="31875224" w14:textId="77777777" w:rsidR="00443C85" w:rsidRPr="009E79F7" w:rsidRDefault="00443C85" w:rsidP="008E47DB">
            <w:pPr>
              <w:numPr>
                <w:ilvl w:val="0"/>
                <w:numId w:val="13"/>
              </w:numPr>
              <w:spacing w:after="0"/>
              <w:ind w:left="357" w:hanging="357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lastRenderedPageBreak/>
              <w:t>Iedzīvotāju iniciatīvu īstenošana</w:t>
            </w:r>
          </w:p>
        </w:tc>
      </w:tr>
      <w:tr w:rsidR="00443C85" w:rsidRPr="009E79F7" w14:paraId="31875231" w14:textId="77777777" w:rsidTr="003B09DB">
        <w:tc>
          <w:tcPr>
            <w:tcW w:w="334" w:type="pct"/>
            <w:shd w:val="clear" w:color="auto" w:fill="auto"/>
          </w:tcPr>
          <w:p w14:paraId="31875226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12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227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Ikgadējs grantu konkurss iedzīvotāju ideju īstenošanai dzīves kvalitātes uzlabošanai</w:t>
            </w:r>
          </w:p>
        </w:tc>
        <w:tc>
          <w:tcPr>
            <w:tcW w:w="460" w:type="pct"/>
            <w:shd w:val="clear" w:color="auto" w:fill="auto"/>
          </w:tcPr>
          <w:p w14:paraId="31875228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5000</w:t>
            </w:r>
          </w:p>
        </w:tc>
        <w:tc>
          <w:tcPr>
            <w:tcW w:w="345" w:type="pct"/>
            <w:shd w:val="clear" w:color="auto" w:fill="auto"/>
          </w:tcPr>
          <w:p w14:paraId="31875229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100%</w:t>
            </w:r>
          </w:p>
        </w:tc>
        <w:tc>
          <w:tcPr>
            <w:tcW w:w="344" w:type="pct"/>
            <w:shd w:val="clear" w:color="auto" w:fill="auto"/>
          </w:tcPr>
          <w:p w14:paraId="3187522A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22B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22C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22D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</w:rPr>
              <w:t>Iedzīvotāju iniciatīvu īstenošana</w:t>
            </w:r>
          </w:p>
        </w:tc>
        <w:tc>
          <w:tcPr>
            <w:tcW w:w="402" w:type="pct"/>
            <w:shd w:val="clear" w:color="auto" w:fill="auto"/>
          </w:tcPr>
          <w:p w14:paraId="3187522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2013</w:t>
            </w:r>
          </w:p>
        </w:tc>
        <w:tc>
          <w:tcPr>
            <w:tcW w:w="406" w:type="pct"/>
            <w:shd w:val="clear" w:color="auto" w:fill="auto"/>
          </w:tcPr>
          <w:p w14:paraId="3187522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633" w:type="pct"/>
            <w:shd w:val="clear" w:color="auto" w:fill="auto"/>
          </w:tcPr>
          <w:p w14:paraId="31875230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23D" w14:textId="77777777" w:rsidTr="003B09DB">
        <w:tc>
          <w:tcPr>
            <w:tcW w:w="334" w:type="pct"/>
            <w:shd w:val="clear" w:color="auto" w:fill="auto"/>
          </w:tcPr>
          <w:p w14:paraId="31875232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12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233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Ikgadējs grantu konkurss jauno uzņēmēju ideju īstenošanai</w:t>
            </w:r>
          </w:p>
        </w:tc>
        <w:tc>
          <w:tcPr>
            <w:tcW w:w="460" w:type="pct"/>
            <w:shd w:val="clear" w:color="auto" w:fill="auto"/>
          </w:tcPr>
          <w:p w14:paraId="31875234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5000</w:t>
            </w:r>
          </w:p>
        </w:tc>
        <w:tc>
          <w:tcPr>
            <w:tcW w:w="345" w:type="pct"/>
            <w:shd w:val="clear" w:color="auto" w:fill="auto"/>
          </w:tcPr>
          <w:p w14:paraId="31875235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100%</w:t>
            </w:r>
          </w:p>
        </w:tc>
        <w:tc>
          <w:tcPr>
            <w:tcW w:w="344" w:type="pct"/>
            <w:shd w:val="clear" w:color="auto" w:fill="auto"/>
          </w:tcPr>
          <w:p w14:paraId="31875236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237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238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239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</w:rPr>
              <w:t>Iedzīvotāju iniciatīvu īstenošana</w:t>
            </w:r>
          </w:p>
        </w:tc>
        <w:tc>
          <w:tcPr>
            <w:tcW w:w="402" w:type="pct"/>
            <w:shd w:val="clear" w:color="auto" w:fill="auto"/>
          </w:tcPr>
          <w:p w14:paraId="3187523A" w14:textId="77777777" w:rsidR="00BE0F48" w:rsidRPr="009E79F7" w:rsidRDefault="00BE0F48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06" w:type="pct"/>
            <w:shd w:val="clear" w:color="auto" w:fill="auto"/>
          </w:tcPr>
          <w:p w14:paraId="3187523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633" w:type="pct"/>
            <w:shd w:val="clear" w:color="auto" w:fill="auto"/>
          </w:tcPr>
          <w:p w14:paraId="3187523C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249" w14:textId="77777777" w:rsidTr="003B09DB">
        <w:tc>
          <w:tcPr>
            <w:tcW w:w="334" w:type="pct"/>
            <w:shd w:val="clear" w:color="auto" w:fill="auto"/>
          </w:tcPr>
          <w:p w14:paraId="3187523E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12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23F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Stipendiju konkurss vidusskolēniem</w:t>
            </w:r>
          </w:p>
        </w:tc>
        <w:tc>
          <w:tcPr>
            <w:tcW w:w="460" w:type="pct"/>
            <w:shd w:val="clear" w:color="auto" w:fill="auto"/>
          </w:tcPr>
          <w:p w14:paraId="31875240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3000</w:t>
            </w:r>
          </w:p>
        </w:tc>
        <w:tc>
          <w:tcPr>
            <w:tcW w:w="345" w:type="pct"/>
            <w:shd w:val="clear" w:color="auto" w:fill="auto"/>
          </w:tcPr>
          <w:p w14:paraId="31875241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100%</w:t>
            </w:r>
          </w:p>
        </w:tc>
        <w:tc>
          <w:tcPr>
            <w:tcW w:w="344" w:type="pct"/>
            <w:shd w:val="clear" w:color="auto" w:fill="auto"/>
          </w:tcPr>
          <w:p w14:paraId="31875242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243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244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245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</w:rPr>
              <w:t>Iedzīvotāju iniciatīvu īstenošana</w:t>
            </w:r>
          </w:p>
        </w:tc>
        <w:tc>
          <w:tcPr>
            <w:tcW w:w="402" w:type="pct"/>
            <w:shd w:val="clear" w:color="auto" w:fill="auto"/>
          </w:tcPr>
          <w:p w14:paraId="31875246" w14:textId="77777777" w:rsidR="00BE0F48" w:rsidRPr="009E79F7" w:rsidRDefault="00BE0F48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06" w:type="pct"/>
            <w:shd w:val="clear" w:color="auto" w:fill="auto"/>
          </w:tcPr>
          <w:p w14:paraId="3187524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633" w:type="pct"/>
            <w:shd w:val="clear" w:color="auto" w:fill="auto"/>
          </w:tcPr>
          <w:p w14:paraId="31875248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24B" w14:textId="77777777" w:rsidTr="003B09DB">
        <w:tc>
          <w:tcPr>
            <w:tcW w:w="5000" w:type="pct"/>
            <w:gridSpan w:val="11"/>
            <w:shd w:val="clear" w:color="auto" w:fill="CCFF99"/>
          </w:tcPr>
          <w:p w14:paraId="3187524A" w14:textId="77777777" w:rsidR="00443C85" w:rsidRPr="009E79F7" w:rsidRDefault="00443C85" w:rsidP="008E47DB">
            <w:pPr>
              <w:numPr>
                <w:ilvl w:val="0"/>
                <w:numId w:val="13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Novada mārketinga aktivitātes</w:t>
            </w:r>
          </w:p>
        </w:tc>
      </w:tr>
      <w:tr w:rsidR="00443C85" w:rsidRPr="009E79F7" w14:paraId="31875257" w14:textId="77777777" w:rsidTr="003B09DB">
        <w:trPr>
          <w:trHeight w:val="880"/>
        </w:trPr>
        <w:tc>
          <w:tcPr>
            <w:tcW w:w="334" w:type="pct"/>
            <w:shd w:val="clear" w:color="auto" w:fill="auto"/>
          </w:tcPr>
          <w:p w14:paraId="3187524C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12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24D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Mārketinga aktivitātes</w:t>
            </w:r>
          </w:p>
        </w:tc>
        <w:tc>
          <w:tcPr>
            <w:tcW w:w="460" w:type="pct"/>
            <w:shd w:val="clear" w:color="auto" w:fill="auto"/>
          </w:tcPr>
          <w:p w14:paraId="3187524E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5000</w:t>
            </w:r>
          </w:p>
        </w:tc>
        <w:tc>
          <w:tcPr>
            <w:tcW w:w="345" w:type="pct"/>
            <w:shd w:val="clear" w:color="auto" w:fill="auto"/>
          </w:tcPr>
          <w:p w14:paraId="3187524F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4" w:type="pct"/>
            <w:shd w:val="clear" w:color="auto" w:fill="auto"/>
          </w:tcPr>
          <w:p w14:paraId="31875250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251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252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253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Informatīvo materiālu izstrāde, dalība izstādēs</w:t>
            </w:r>
          </w:p>
        </w:tc>
        <w:tc>
          <w:tcPr>
            <w:tcW w:w="402" w:type="pct"/>
            <w:shd w:val="clear" w:color="auto" w:fill="auto"/>
          </w:tcPr>
          <w:p w14:paraId="3187525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2013</w:t>
            </w:r>
          </w:p>
        </w:tc>
        <w:tc>
          <w:tcPr>
            <w:tcW w:w="406" w:type="pct"/>
            <w:shd w:val="clear" w:color="auto" w:fill="auto"/>
          </w:tcPr>
          <w:p w14:paraId="3187525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633" w:type="pct"/>
            <w:shd w:val="clear" w:color="auto" w:fill="auto"/>
          </w:tcPr>
          <w:p w14:paraId="31875256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259" w14:textId="77777777" w:rsidTr="003B09DB">
        <w:tc>
          <w:tcPr>
            <w:tcW w:w="5000" w:type="pct"/>
            <w:gridSpan w:val="11"/>
            <w:shd w:val="clear" w:color="auto" w:fill="CCFF99"/>
          </w:tcPr>
          <w:p w14:paraId="31875258" w14:textId="77777777" w:rsidR="00443C85" w:rsidRPr="009E79F7" w:rsidRDefault="00443C85" w:rsidP="008E47DB">
            <w:pPr>
              <w:numPr>
                <w:ilvl w:val="0"/>
                <w:numId w:val="13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Kultūrvēsturisko un tūrisma objektu, lauku sētu norāžu zīmju un informatīvo stendu izgatavošana un uzstādīšana Alojas novadā</w:t>
            </w:r>
          </w:p>
        </w:tc>
      </w:tr>
      <w:tr w:rsidR="00443C85" w:rsidRPr="009E79F7" w14:paraId="31875265" w14:textId="77777777" w:rsidTr="003B09DB">
        <w:tc>
          <w:tcPr>
            <w:tcW w:w="334" w:type="pct"/>
            <w:shd w:val="clear" w:color="auto" w:fill="auto"/>
          </w:tcPr>
          <w:p w14:paraId="3187525A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12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25B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Kultūrvēsturisko un tūrisma objektu, lauku sētu norāžu zīmju un informatīvo stendu izgatavošana un uzstādīšana Alojas novadā</w:t>
            </w:r>
          </w:p>
        </w:tc>
        <w:tc>
          <w:tcPr>
            <w:tcW w:w="460" w:type="pct"/>
            <w:shd w:val="clear" w:color="auto" w:fill="auto"/>
          </w:tcPr>
          <w:p w14:paraId="3187525C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60000</w:t>
            </w:r>
          </w:p>
        </w:tc>
        <w:tc>
          <w:tcPr>
            <w:tcW w:w="345" w:type="pct"/>
            <w:shd w:val="clear" w:color="auto" w:fill="auto"/>
          </w:tcPr>
          <w:p w14:paraId="3187525D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100%</w:t>
            </w:r>
          </w:p>
        </w:tc>
        <w:tc>
          <w:tcPr>
            <w:tcW w:w="344" w:type="pct"/>
            <w:shd w:val="clear" w:color="auto" w:fill="auto"/>
          </w:tcPr>
          <w:p w14:paraId="3187525E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25F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260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261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Norāžu zīmju un informatīvo stendu uzstādīšana Alojas novadā</w:t>
            </w:r>
          </w:p>
        </w:tc>
        <w:tc>
          <w:tcPr>
            <w:tcW w:w="402" w:type="pct"/>
            <w:shd w:val="clear" w:color="auto" w:fill="auto"/>
          </w:tcPr>
          <w:p w14:paraId="31875262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2013</w:t>
            </w:r>
          </w:p>
        </w:tc>
        <w:tc>
          <w:tcPr>
            <w:tcW w:w="406" w:type="pct"/>
            <w:shd w:val="clear" w:color="auto" w:fill="auto"/>
          </w:tcPr>
          <w:p w14:paraId="3187526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633" w:type="pct"/>
            <w:shd w:val="clear" w:color="auto" w:fill="auto"/>
          </w:tcPr>
          <w:p w14:paraId="31875264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  <w:tr w:rsidR="00443C85" w:rsidRPr="009E79F7" w14:paraId="31875267" w14:textId="77777777" w:rsidTr="003B09DB">
        <w:tc>
          <w:tcPr>
            <w:tcW w:w="5000" w:type="pct"/>
            <w:gridSpan w:val="11"/>
            <w:shd w:val="clear" w:color="auto" w:fill="CCFF99"/>
          </w:tcPr>
          <w:p w14:paraId="31875266" w14:textId="77777777" w:rsidR="00443C85" w:rsidRPr="009E79F7" w:rsidRDefault="00443C85" w:rsidP="008E47DB">
            <w:pPr>
              <w:numPr>
                <w:ilvl w:val="0"/>
                <w:numId w:val="13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lastRenderedPageBreak/>
              <w:t>Videonovērošanas kameru uzstādīšana Alojas novadā</w:t>
            </w:r>
          </w:p>
        </w:tc>
      </w:tr>
      <w:tr w:rsidR="00443C85" w:rsidRPr="009E79F7" w14:paraId="31875273" w14:textId="77777777" w:rsidTr="003B09DB">
        <w:tc>
          <w:tcPr>
            <w:tcW w:w="334" w:type="pct"/>
            <w:shd w:val="clear" w:color="auto" w:fill="auto"/>
          </w:tcPr>
          <w:p w14:paraId="31875268" w14:textId="77777777" w:rsidR="00443C85" w:rsidRPr="009E79F7" w:rsidRDefault="00443C85" w:rsidP="008E47DB">
            <w:pPr>
              <w:numPr>
                <w:ilvl w:val="1"/>
                <w:numId w:val="13"/>
              </w:numPr>
              <w:suppressAutoHyphens w:val="0"/>
              <w:spacing w:after="12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</w:tcPr>
          <w:p w14:paraId="31875269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Videonovērošanas kameru uzstādīšana Alojas novadā</w:t>
            </w:r>
          </w:p>
        </w:tc>
        <w:tc>
          <w:tcPr>
            <w:tcW w:w="460" w:type="pct"/>
            <w:shd w:val="clear" w:color="auto" w:fill="auto"/>
          </w:tcPr>
          <w:p w14:paraId="3187526A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25000</w:t>
            </w:r>
          </w:p>
        </w:tc>
        <w:tc>
          <w:tcPr>
            <w:tcW w:w="345" w:type="pct"/>
            <w:shd w:val="clear" w:color="auto" w:fill="auto"/>
          </w:tcPr>
          <w:p w14:paraId="3187526B" w14:textId="77777777" w:rsidR="00443C85" w:rsidRPr="009E79F7" w:rsidRDefault="00443C85" w:rsidP="003B09DB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100%</w:t>
            </w:r>
          </w:p>
        </w:tc>
        <w:tc>
          <w:tcPr>
            <w:tcW w:w="344" w:type="pct"/>
            <w:shd w:val="clear" w:color="auto" w:fill="auto"/>
          </w:tcPr>
          <w:p w14:paraId="3187526C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</w:tcPr>
          <w:p w14:paraId="3187526D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shd w:val="clear" w:color="auto" w:fill="auto"/>
          </w:tcPr>
          <w:p w14:paraId="3187526E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pct"/>
            <w:shd w:val="clear" w:color="auto" w:fill="auto"/>
          </w:tcPr>
          <w:p w14:paraId="3187526F" w14:textId="77777777" w:rsidR="00443C85" w:rsidRPr="009E79F7" w:rsidRDefault="00443C85" w:rsidP="003B09DB">
            <w:pPr>
              <w:spacing w:after="120"/>
              <w:ind w:firstLine="0"/>
              <w:jc w:val="left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Uzlabota drošība</w:t>
            </w:r>
          </w:p>
        </w:tc>
        <w:tc>
          <w:tcPr>
            <w:tcW w:w="402" w:type="pct"/>
            <w:shd w:val="clear" w:color="auto" w:fill="auto"/>
          </w:tcPr>
          <w:p w14:paraId="31875270" w14:textId="77777777" w:rsidR="00BB2965" w:rsidRPr="009E79F7" w:rsidRDefault="00BB296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2015</w:t>
            </w:r>
          </w:p>
        </w:tc>
        <w:tc>
          <w:tcPr>
            <w:tcW w:w="406" w:type="pct"/>
            <w:shd w:val="clear" w:color="auto" w:fill="auto"/>
          </w:tcPr>
          <w:p w14:paraId="31875271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633" w:type="pct"/>
            <w:shd w:val="clear" w:color="auto" w:fill="auto"/>
          </w:tcPr>
          <w:p w14:paraId="31875272" w14:textId="77777777" w:rsidR="00443C85" w:rsidRPr="009E79F7" w:rsidRDefault="00443C85" w:rsidP="003B09D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pašvaldība</w:t>
            </w:r>
          </w:p>
        </w:tc>
      </w:tr>
    </w:tbl>
    <w:p w14:paraId="31875274" w14:textId="77777777" w:rsidR="00443C85" w:rsidRPr="009E79F7" w:rsidRDefault="00443C85" w:rsidP="00443C85"/>
    <w:p w14:paraId="31875275" w14:textId="77777777" w:rsidR="00443C85" w:rsidRPr="009E79F7" w:rsidRDefault="00443C85" w:rsidP="00443C85">
      <w:pPr>
        <w:spacing w:after="120"/>
        <w:jc w:val="center"/>
      </w:pPr>
      <w:r w:rsidRPr="009E79F7">
        <w:br w:type="page"/>
      </w:r>
      <w:r w:rsidRPr="009E79F7">
        <w:rPr>
          <w:b/>
          <w:bCs/>
          <w:sz w:val="24"/>
          <w:szCs w:val="28"/>
        </w:rPr>
        <w:lastRenderedPageBreak/>
        <w:t>2013.-2019.gadu periodam ieteicamie projekti privātajā sektorā, kuri nesīs sociāli ekonomisku labumu Alojas novada attīstībai</w:t>
      </w:r>
    </w:p>
    <w:p w14:paraId="31875276" w14:textId="77777777" w:rsidR="00443C85" w:rsidRPr="009E79F7" w:rsidRDefault="00443C85" w:rsidP="00443C85">
      <w:pPr>
        <w:spacing w:after="120"/>
        <w:rPr>
          <w:color w:val="000000"/>
          <w:sz w:val="20"/>
          <w:szCs w:val="20"/>
          <w:lang w:eastAsia="lv-LV"/>
        </w:rPr>
      </w:pPr>
      <w:r w:rsidRPr="009E79F7">
        <w:rPr>
          <w:color w:val="000000"/>
          <w:sz w:val="20"/>
          <w:szCs w:val="20"/>
          <w:lang w:eastAsia="lv-LV"/>
        </w:rPr>
        <w:t>Šo projektu iniciatori un ieviesēji aicināti būt fiziskas un juridiskas personas – uzņēmumi, biedrības un nodibinājumi (NVO), personu apvienības, kuras individuāli vai sadarbībā ar pašvaldību realizējot zemāk ieteiktos projektus, sniegs ievērojamu ieguldījumu līdzsvarotā Alojas novada sociāli ekonomiskajā attīstībā.</w:t>
      </w:r>
    </w:p>
    <w:tbl>
      <w:tblPr>
        <w:tblpPr w:leftFromText="180" w:rightFromText="180" w:vertAnchor="text" w:tblpXSpec="center" w:tblpY="1"/>
        <w:tblOverlap w:val="never"/>
        <w:tblW w:w="529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4"/>
        <w:gridCol w:w="1715"/>
        <w:gridCol w:w="1368"/>
        <w:gridCol w:w="1020"/>
        <w:gridCol w:w="36"/>
        <w:gridCol w:w="981"/>
        <w:gridCol w:w="48"/>
        <w:gridCol w:w="810"/>
        <w:gridCol w:w="51"/>
        <w:gridCol w:w="1152"/>
        <w:gridCol w:w="54"/>
        <w:gridCol w:w="2374"/>
        <w:gridCol w:w="24"/>
        <w:gridCol w:w="1401"/>
        <w:gridCol w:w="24"/>
        <w:gridCol w:w="1233"/>
        <w:gridCol w:w="1570"/>
      </w:tblGrid>
      <w:tr w:rsidR="00443C85" w:rsidRPr="009E79F7" w14:paraId="31875278" w14:textId="77777777" w:rsidTr="003B09DB">
        <w:tc>
          <w:tcPr>
            <w:tcW w:w="5000" w:type="pct"/>
            <w:gridSpan w:val="17"/>
            <w:shd w:val="clear" w:color="auto" w:fill="CCFF99"/>
          </w:tcPr>
          <w:p w14:paraId="31875277" w14:textId="77777777" w:rsidR="00443C85" w:rsidRPr="009E79F7" w:rsidRDefault="00443C85" w:rsidP="008E47DB">
            <w:pPr>
              <w:numPr>
                <w:ilvl w:val="0"/>
                <w:numId w:val="31"/>
              </w:numPr>
              <w:spacing w:after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Alojas lidlauka sakārtošana</w:t>
            </w:r>
          </w:p>
        </w:tc>
      </w:tr>
      <w:tr w:rsidR="00443C85" w:rsidRPr="009E79F7" w14:paraId="31875284" w14:textId="77777777" w:rsidTr="003B09DB">
        <w:tc>
          <w:tcPr>
            <w:tcW w:w="381" w:type="pct"/>
            <w:shd w:val="clear" w:color="auto" w:fill="auto"/>
          </w:tcPr>
          <w:p w14:paraId="31875279" w14:textId="77777777" w:rsidR="00443C85" w:rsidRPr="009E79F7" w:rsidRDefault="00443C85" w:rsidP="008E47DB">
            <w:pPr>
              <w:numPr>
                <w:ilvl w:val="1"/>
                <w:numId w:val="3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1" w:type="pct"/>
            <w:shd w:val="clear" w:color="auto" w:fill="auto"/>
          </w:tcPr>
          <w:p w14:paraId="3187527A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Alojas lidlauka sakārtošana</w:t>
            </w:r>
          </w:p>
        </w:tc>
        <w:tc>
          <w:tcPr>
            <w:tcW w:w="456" w:type="pct"/>
            <w:shd w:val="clear" w:color="auto" w:fill="auto"/>
          </w:tcPr>
          <w:p w14:paraId="3187527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2700000</w:t>
            </w:r>
          </w:p>
        </w:tc>
        <w:tc>
          <w:tcPr>
            <w:tcW w:w="340" w:type="pct"/>
            <w:shd w:val="clear" w:color="auto" w:fill="auto"/>
          </w:tcPr>
          <w:p w14:paraId="3187527C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527D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527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527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5280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Alojas lidlauka sakārtošana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5281" w14:textId="77777777" w:rsidR="00443C85" w:rsidRPr="009E79F7" w:rsidRDefault="0006183A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2016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5282" w14:textId="77777777" w:rsidR="00443C85" w:rsidRPr="009E79F7" w:rsidRDefault="0006183A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523" w:type="pct"/>
            <w:shd w:val="clear" w:color="auto" w:fill="auto"/>
          </w:tcPr>
          <w:p w14:paraId="3187528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43C85" w:rsidRPr="009E79F7" w14:paraId="31875286" w14:textId="77777777" w:rsidTr="003B09DB">
        <w:tc>
          <w:tcPr>
            <w:tcW w:w="5000" w:type="pct"/>
            <w:gridSpan w:val="17"/>
            <w:shd w:val="clear" w:color="auto" w:fill="CCFF99"/>
          </w:tcPr>
          <w:p w14:paraId="31875285" w14:textId="77777777" w:rsidR="00443C85" w:rsidRPr="009E79F7" w:rsidRDefault="00443C85" w:rsidP="008E47DB">
            <w:pPr>
              <w:numPr>
                <w:ilvl w:val="0"/>
                <w:numId w:val="31"/>
              </w:numPr>
              <w:spacing w:after="0"/>
              <w:rPr>
                <w:sz w:val="20"/>
                <w:szCs w:val="20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Latvijas sporta rehabilitācijas un sociālā centra „ Staicele” celtniecība</w:t>
            </w:r>
          </w:p>
        </w:tc>
      </w:tr>
      <w:tr w:rsidR="00443C85" w:rsidRPr="009E79F7" w14:paraId="31875292" w14:textId="77777777" w:rsidTr="003B09DB">
        <w:tc>
          <w:tcPr>
            <w:tcW w:w="381" w:type="pct"/>
            <w:shd w:val="clear" w:color="auto" w:fill="auto"/>
          </w:tcPr>
          <w:p w14:paraId="31875287" w14:textId="77777777" w:rsidR="00443C85" w:rsidRPr="009E79F7" w:rsidRDefault="00443C85" w:rsidP="008E47DB">
            <w:pPr>
              <w:numPr>
                <w:ilvl w:val="1"/>
                <w:numId w:val="3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1" w:type="pct"/>
            <w:shd w:val="clear" w:color="auto" w:fill="auto"/>
          </w:tcPr>
          <w:p w14:paraId="31875288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Latvijas sporta rehabilitācijas centra izbūve Staicelē</w:t>
            </w:r>
          </w:p>
        </w:tc>
        <w:tc>
          <w:tcPr>
            <w:tcW w:w="456" w:type="pct"/>
            <w:shd w:val="clear" w:color="auto" w:fill="auto"/>
          </w:tcPr>
          <w:p w14:paraId="31875289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2500000</w:t>
            </w:r>
          </w:p>
        </w:tc>
        <w:tc>
          <w:tcPr>
            <w:tcW w:w="340" w:type="pct"/>
            <w:shd w:val="clear" w:color="auto" w:fill="auto"/>
          </w:tcPr>
          <w:p w14:paraId="3187528A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528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528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2500000</w:t>
            </w:r>
          </w:p>
        </w:tc>
        <w:tc>
          <w:tcPr>
            <w:tcW w:w="401" w:type="pct"/>
            <w:gridSpan w:val="2"/>
            <w:shd w:val="clear" w:color="auto" w:fill="auto"/>
          </w:tcPr>
          <w:p w14:paraId="3187528D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528E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Sporta rehabilitācijas centra izbūve Staicelē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528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06183A">
              <w:rPr>
                <w:sz w:val="20"/>
                <w:szCs w:val="20"/>
                <w:lang w:eastAsia="lv-LV"/>
              </w:rPr>
              <w:t>2013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5290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23" w:type="pct"/>
            <w:shd w:val="clear" w:color="auto" w:fill="auto"/>
          </w:tcPr>
          <w:p w14:paraId="31875291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43C85" w:rsidRPr="009E79F7" w14:paraId="31875294" w14:textId="77777777" w:rsidTr="003B09DB">
        <w:tc>
          <w:tcPr>
            <w:tcW w:w="5000" w:type="pct"/>
            <w:gridSpan w:val="17"/>
            <w:shd w:val="clear" w:color="auto" w:fill="CCFF99"/>
          </w:tcPr>
          <w:p w14:paraId="31875293" w14:textId="77777777" w:rsidR="00443C85" w:rsidRPr="009E79F7" w:rsidRDefault="00443C85" w:rsidP="008E47DB">
            <w:pPr>
              <w:numPr>
                <w:ilvl w:val="0"/>
                <w:numId w:val="3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Sporta halles būvniecība Staicelē</w:t>
            </w:r>
          </w:p>
        </w:tc>
      </w:tr>
      <w:tr w:rsidR="00443C85" w:rsidRPr="009E79F7" w14:paraId="318752A0" w14:textId="77777777" w:rsidTr="003B09DB">
        <w:tc>
          <w:tcPr>
            <w:tcW w:w="381" w:type="pct"/>
            <w:shd w:val="clear" w:color="auto" w:fill="auto"/>
          </w:tcPr>
          <w:p w14:paraId="31875295" w14:textId="77777777" w:rsidR="00443C85" w:rsidRPr="009E79F7" w:rsidRDefault="00443C85" w:rsidP="008E47DB">
            <w:pPr>
              <w:numPr>
                <w:ilvl w:val="1"/>
                <w:numId w:val="3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1" w:type="pct"/>
            <w:shd w:val="clear" w:color="auto" w:fill="auto"/>
          </w:tcPr>
          <w:p w14:paraId="31875296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būvniecība</w:t>
            </w:r>
            <w:r w:rsidR="00F63C01" w:rsidRPr="009E79F7">
              <w:rPr>
                <w:sz w:val="20"/>
                <w:szCs w:val="20"/>
                <w:lang w:eastAsia="lv-LV"/>
              </w:rPr>
              <w:t>.  Mēbeļu, datortehnikas, biroja tehnikas un aprīkojuma iegāde</w:t>
            </w:r>
          </w:p>
        </w:tc>
        <w:tc>
          <w:tcPr>
            <w:tcW w:w="456" w:type="pct"/>
            <w:shd w:val="clear" w:color="auto" w:fill="auto"/>
          </w:tcPr>
          <w:p w14:paraId="3187529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70</w:t>
            </w:r>
            <w:r w:rsidR="00F63C01" w:rsidRPr="009E79F7">
              <w:rPr>
                <w:sz w:val="20"/>
                <w:szCs w:val="20"/>
                <w:lang w:eastAsia="lv-LV"/>
              </w:rPr>
              <w:t>5</w:t>
            </w:r>
            <w:r w:rsidRPr="009E79F7">
              <w:rPr>
                <w:sz w:val="20"/>
                <w:szCs w:val="20"/>
                <w:lang w:eastAsia="lv-LV"/>
              </w:rPr>
              <w:t>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5298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5299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50%</w:t>
            </w:r>
          </w:p>
        </w:tc>
        <w:tc>
          <w:tcPr>
            <w:tcW w:w="287" w:type="pct"/>
            <w:gridSpan w:val="2"/>
            <w:shd w:val="clear" w:color="auto" w:fill="auto"/>
          </w:tcPr>
          <w:p w14:paraId="3187529A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pct"/>
            <w:gridSpan w:val="2"/>
            <w:shd w:val="clear" w:color="auto" w:fill="auto"/>
          </w:tcPr>
          <w:p w14:paraId="3187529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50%</w:t>
            </w:r>
          </w:p>
        </w:tc>
        <w:tc>
          <w:tcPr>
            <w:tcW w:w="799" w:type="pct"/>
            <w:gridSpan w:val="2"/>
            <w:shd w:val="clear" w:color="auto" w:fill="auto"/>
          </w:tcPr>
          <w:p w14:paraId="3187529C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Ēkas būvniecība, teritorijas labiekārtošana</w:t>
            </w:r>
            <w:r w:rsidR="00F63C01" w:rsidRPr="009E79F7">
              <w:rPr>
                <w:sz w:val="20"/>
                <w:szCs w:val="20"/>
                <w:lang w:eastAsia="lv-LV"/>
              </w:rPr>
              <w:t>.  Mēbeļu, datortehnikas, biroja tehnikas un aprīkojuma iegāde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529D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2014</w:t>
            </w:r>
          </w:p>
        </w:tc>
        <w:tc>
          <w:tcPr>
            <w:tcW w:w="411" w:type="pct"/>
            <w:shd w:val="clear" w:color="auto" w:fill="auto"/>
          </w:tcPr>
          <w:p w14:paraId="3187529E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23" w:type="pct"/>
            <w:shd w:val="clear" w:color="auto" w:fill="auto"/>
          </w:tcPr>
          <w:p w14:paraId="3187529F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 xml:space="preserve">LFF MTC „Staicele” </w:t>
            </w:r>
          </w:p>
        </w:tc>
      </w:tr>
      <w:tr w:rsidR="00443C85" w:rsidRPr="009E79F7" w14:paraId="318752A2" w14:textId="77777777" w:rsidTr="003B09DB">
        <w:trPr>
          <w:trHeight w:val="65"/>
        </w:trPr>
        <w:tc>
          <w:tcPr>
            <w:tcW w:w="5000" w:type="pct"/>
            <w:gridSpan w:val="17"/>
            <w:shd w:val="clear" w:color="auto" w:fill="CCFF99"/>
          </w:tcPr>
          <w:p w14:paraId="318752A1" w14:textId="77777777" w:rsidR="00443C85" w:rsidRPr="009E79F7" w:rsidRDefault="00443C85" w:rsidP="008E47DB">
            <w:pPr>
              <w:numPr>
                <w:ilvl w:val="0"/>
                <w:numId w:val="31"/>
              </w:numPr>
              <w:spacing w:after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Kempinga un laivu bāzes, pārceltuves izveide (PPP)</w:t>
            </w:r>
          </w:p>
        </w:tc>
      </w:tr>
      <w:tr w:rsidR="00443C85" w:rsidRPr="009E79F7" w14:paraId="318752AE" w14:textId="77777777" w:rsidTr="003B09DB">
        <w:trPr>
          <w:trHeight w:val="65"/>
        </w:trPr>
        <w:tc>
          <w:tcPr>
            <w:tcW w:w="381" w:type="pct"/>
            <w:shd w:val="clear" w:color="auto" w:fill="auto"/>
          </w:tcPr>
          <w:p w14:paraId="318752A3" w14:textId="77777777" w:rsidR="00443C85" w:rsidRPr="009E79F7" w:rsidRDefault="00443C85" w:rsidP="008E47DB">
            <w:pPr>
              <w:numPr>
                <w:ilvl w:val="1"/>
                <w:numId w:val="3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1" w:type="pct"/>
            <w:shd w:val="clear" w:color="auto" w:fill="auto"/>
            <w:vAlign w:val="bottom"/>
          </w:tcPr>
          <w:p w14:paraId="318752A4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Kempinga un laivu bāzes, pārceltuves izveide</w:t>
            </w:r>
          </w:p>
        </w:tc>
        <w:tc>
          <w:tcPr>
            <w:tcW w:w="456" w:type="pct"/>
            <w:shd w:val="clear" w:color="auto" w:fill="auto"/>
          </w:tcPr>
          <w:p w14:paraId="318752A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400000</w:t>
            </w:r>
          </w:p>
        </w:tc>
        <w:tc>
          <w:tcPr>
            <w:tcW w:w="352" w:type="pct"/>
            <w:gridSpan w:val="2"/>
            <w:shd w:val="clear" w:color="auto" w:fill="auto"/>
          </w:tcPr>
          <w:p w14:paraId="318752A6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43" w:type="pct"/>
            <w:gridSpan w:val="2"/>
            <w:shd w:val="clear" w:color="auto" w:fill="auto"/>
          </w:tcPr>
          <w:p w14:paraId="318752A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gridSpan w:val="2"/>
            <w:shd w:val="clear" w:color="auto" w:fill="auto"/>
          </w:tcPr>
          <w:p w14:paraId="318752A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100%</w:t>
            </w:r>
          </w:p>
        </w:tc>
        <w:tc>
          <w:tcPr>
            <w:tcW w:w="402" w:type="pct"/>
            <w:gridSpan w:val="2"/>
            <w:shd w:val="clear" w:color="auto" w:fill="auto"/>
          </w:tcPr>
          <w:p w14:paraId="318752A9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14:paraId="318752AA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Kempinga un laivu bāzes, pārceltuves izveide Salacas upes krastā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52A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BB2965">
              <w:rPr>
                <w:sz w:val="20"/>
                <w:szCs w:val="20"/>
                <w:lang w:eastAsia="lv-LV"/>
              </w:rPr>
              <w:t>2013</w:t>
            </w:r>
          </w:p>
        </w:tc>
        <w:tc>
          <w:tcPr>
            <w:tcW w:w="411" w:type="pct"/>
            <w:shd w:val="clear" w:color="auto" w:fill="auto"/>
          </w:tcPr>
          <w:p w14:paraId="318752AC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23" w:type="pct"/>
            <w:shd w:val="clear" w:color="auto" w:fill="auto"/>
          </w:tcPr>
          <w:p w14:paraId="318752AD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43C85" w:rsidRPr="009E79F7" w14:paraId="318752B0" w14:textId="77777777" w:rsidTr="003B09DB">
        <w:tc>
          <w:tcPr>
            <w:tcW w:w="5000" w:type="pct"/>
            <w:gridSpan w:val="17"/>
            <w:shd w:val="clear" w:color="auto" w:fill="CCFF99"/>
          </w:tcPr>
          <w:p w14:paraId="318752AF" w14:textId="77777777" w:rsidR="00443C85" w:rsidRPr="009E79F7" w:rsidRDefault="00443C85" w:rsidP="008E47DB">
            <w:pPr>
              <w:numPr>
                <w:ilvl w:val="0"/>
                <w:numId w:val="31"/>
              </w:numPr>
              <w:suppressAutoHyphens w:val="0"/>
              <w:spacing w:after="0"/>
              <w:rPr>
                <w:sz w:val="20"/>
                <w:szCs w:val="20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Stārķu muzeja un specializēta putnu dārza izveide Staicelē</w:t>
            </w:r>
          </w:p>
        </w:tc>
      </w:tr>
      <w:tr w:rsidR="00443C85" w:rsidRPr="009E79F7" w14:paraId="318752BC" w14:textId="77777777" w:rsidTr="003B09DB">
        <w:tc>
          <w:tcPr>
            <w:tcW w:w="381" w:type="pct"/>
            <w:shd w:val="clear" w:color="auto" w:fill="auto"/>
          </w:tcPr>
          <w:p w14:paraId="318752B1" w14:textId="77777777" w:rsidR="00443C85" w:rsidRPr="009E79F7" w:rsidRDefault="00443C85" w:rsidP="008E47DB">
            <w:pPr>
              <w:numPr>
                <w:ilvl w:val="1"/>
                <w:numId w:val="3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1" w:type="pct"/>
            <w:shd w:val="clear" w:color="auto" w:fill="auto"/>
          </w:tcPr>
          <w:p w14:paraId="318752B2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Stārķu muzeja un specializēta putnu dārza izveide Staicelē</w:t>
            </w:r>
          </w:p>
        </w:tc>
        <w:tc>
          <w:tcPr>
            <w:tcW w:w="456" w:type="pct"/>
            <w:shd w:val="clear" w:color="auto" w:fill="auto"/>
          </w:tcPr>
          <w:p w14:paraId="318752B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350000</w:t>
            </w:r>
          </w:p>
        </w:tc>
        <w:tc>
          <w:tcPr>
            <w:tcW w:w="340" w:type="pct"/>
            <w:shd w:val="clear" w:color="auto" w:fill="auto"/>
          </w:tcPr>
          <w:p w14:paraId="318752B4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52B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52B6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350000</w:t>
            </w:r>
          </w:p>
        </w:tc>
        <w:tc>
          <w:tcPr>
            <w:tcW w:w="401" w:type="pct"/>
            <w:gridSpan w:val="2"/>
            <w:shd w:val="clear" w:color="auto" w:fill="auto"/>
          </w:tcPr>
          <w:p w14:paraId="318752B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52B8" w14:textId="77777777" w:rsidR="00443C85" w:rsidRPr="009E79F7" w:rsidRDefault="00443C85" w:rsidP="003B09DB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E79F7">
              <w:rPr>
                <w:color w:val="000000"/>
                <w:sz w:val="20"/>
                <w:szCs w:val="20"/>
                <w:lang w:eastAsia="lv-LV"/>
              </w:rPr>
              <w:t>Nepabeigtās muzeja ēkas būvniecības pabeigšana, muzeja un putnu dārza izveide, teritorijas labiekārtošana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52B9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2013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52BA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23" w:type="pct"/>
            <w:shd w:val="clear" w:color="auto" w:fill="auto"/>
          </w:tcPr>
          <w:p w14:paraId="318752BB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43C85" w:rsidRPr="009E79F7" w14:paraId="318752BE" w14:textId="77777777" w:rsidTr="003B09DB">
        <w:tc>
          <w:tcPr>
            <w:tcW w:w="5000" w:type="pct"/>
            <w:gridSpan w:val="17"/>
            <w:shd w:val="clear" w:color="auto" w:fill="CCFF99"/>
          </w:tcPr>
          <w:p w14:paraId="318752BD" w14:textId="77777777" w:rsidR="00443C85" w:rsidRPr="009E79F7" w:rsidRDefault="00443C85" w:rsidP="008E47DB">
            <w:pPr>
              <w:numPr>
                <w:ilvl w:val="0"/>
                <w:numId w:val="3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  <w:lang w:eastAsia="lv-LV"/>
              </w:rPr>
              <w:t>Sociālā ciemata izbūve Staicelē</w:t>
            </w:r>
          </w:p>
        </w:tc>
      </w:tr>
      <w:tr w:rsidR="00443C85" w:rsidRPr="009E79F7" w14:paraId="318752CA" w14:textId="77777777" w:rsidTr="003B09DB">
        <w:tc>
          <w:tcPr>
            <w:tcW w:w="381" w:type="pct"/>
            <w:shd w:val="clear" w:color="auto" w:fill="auto"/>
          </w:tcPr>
          <w:p w14:paraId="318752BF" w14:textId="77777777" w:rsidR="00443C85" w:rsidRPr="009E79F7" w:rsidRDefault="00443C85" w:rsidP="008E47DB">
            <w:pPr>
              <w:numPr>
                <w:ilvl w:val="1"/>
                <w:numId w:val="3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1" w:type="pct"/>
            <w:shd w:val="clear" w:color="auto" w:fill="auto"/>
          </w:tcPr>
          <w:p w14:paraId="318752C0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SOS māju grupas izbūve</w:t>
            </w:r>
          </w:p>
        </w:tc>
        <w:tc>
          <w:tcPr>
            <w:tcW w:w="456" w:type="pct"/>
            <w:shd w:val="clear" w:color="auto" w:fill="auto"/>
          </w:tcPr>
          <w:p w14:paraId="318752C1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50000</w:t>
            </w:r>
          </w:p>
        </w:tc>
        <w:tc>
          <w:tcPr>
            <w:tcW w:w="340" w:type="pct"/>
            <w:shd w:val="clear" w:color="auto" w:fill="auto"/>
          </w:tcPr>
          <w:p w14:paraId="318752C2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5000</w:t>
            </w:r>
          </w:p>
        </w:tc>
        <w:tc>
          <w:tcPr>
            <w:tcW w:w="339" w:type="pct"/>
            <w:gridSpan w:val="2"/>
            <w:shd w:val="clear" w:color="auto" w:fill="auto"/>
          </w:tcPr>
          <w:p w14:paraId="318752C3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52C4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45000</w:t>
            </w:r>
          </w:p>
        </w:tc>
        <w:tc>
          <w:tcPr>
            <w:tcW w:w="401" w:type="pct"/>
            <w:gridSpan w:val="2"/>
            <w:shd w:val="clear" w:color="auto" w:fill="auto"/>
          </w:tcPr>
          <w:p w14:paraId="318752C5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52C6" w14:textId="77777777" w:rsidR="00443C85" w:rsidRPr="009E79F7" w:rsidRDefault="00443C85" w:rsidP="003B09DB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E79F7">
              <w:rPr>
                <w:sz w:val="20"/>
                <w:szCs w:val="20"/>
                <w:lang w:eastAsia="lv-LV"/>
              </w:rPr>
              <w:t>SOS māju grupas izbūve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52C7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2013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52C8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E79F7">
              <w:rPr>
                <w:sz w:val="20"/>
                <w:szCs w:val="20"/>
              </w:rPr>
              <w:t>2019</w:t>
            </w:r>
          </w:p>
        </w:tc>
        <w:tc>
          <w:tcPr>
            <w:tcW w:w="523" w:type="pct"/>
            <w:shd w:val="clear" w:color="auto" w:fill="auto"/>
          </w:tcPr>
          <w:p w14:paraId="318752C9" w14:textId="77777777" w:rsidR="00443C85" w:rsidRPr="009E79F7" w:rsidRDefault="00443C85" w:rsidP="003B09DB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E05BD" w:rsidRPr="009E79F7" w14:paraId="318752CC" w14:textId="77777777" w:rsidTr="00EE05BD">
        <w:tc>
          <w:tcPr>
            <w:tcW w:w="5000" w:type="pct"/>
            <w:gridSpan w:val="17"/>
            <w:shd w:val="clear" w:color="auto" w:fill="auto"/>
          </w:tcPr>
          <w:p w14:paraId="318752CB" w14:textId="77777777" w:rsidR="00EE05BD" w:rsidRPr="00952441" w:rsidRDefault="000B20D3" w:rsidP="00EE05BD">
            <w:pPr>
              <w:pStyle w:val="ListParagraph"/>
              <w:numPr>
                <w:ilvl w:val="0"/>
                <w:numId w:val="31"/>
              </w:numPr>
              <w:spacing w:after="0"/>
              <w:jc w:val="left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Staiceles Sporta profesionālās vidusskolas izveide</w:t>
            </w:r>
            <w:r w:rsidR="00C91137" w:rsidRPr="00952441">
              <w:rPr>
                <w:sz w:val="20"/>
                <w:szCs w:val="20"/>
                <w:lang w:eastAsia="lv-LV"/>
              </w:rPr>
              <w:t xml:space="preserve"> </w:t>
            </w:r>
          </w:p>
        </w:tc>
      </w:tr>
      <w:tr w:rsidR="000B20D3" w:rsidRPr="009E79F7" w14:paraId="318752D8" w14:textId="77777777" w:rsidTr="003B09DB">
        <w:tc>
          <w:tcPr>
            <w:tcW w:w="381" w:type="pct"/>
            <w:shd w:val="clear" w:color="auto" w:fill="auto"/>
          </w:tcPr>
          <w:p w14:paraId="318752CD" w14:textId="77777777" w:rsidR="000B20D3" w:rsidRPr="00952441" w:rsidRDefault="000B20D3" w:rsidP="000B20D3">
            <w:pPr>
              <w:suppressAutoHyphens w:val="0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lastRenderedPageBreak/>
              <w:t>7.1.</w:t>
            </w:r>
          </w:p>
        </w:tc>
        <w:tc>
          <w:tcPr>
            <w:tcW w:w="571" w:type="pct"/>
            <w:shd w:val="clear" w:color="auto" w:fill="auto"/>
          </w:tcPr>
          <w:p w14:paraId="318752CE" w14:textId="77777777" w:rsidR="000B20D3" w:rsidRPr="00952441" w:rsidRDefault="000B20D3" w:rsidP="000B20D3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Mācību korpusa, sporta zāles un internāta celtniecība</w:t>
            </w:r>
          </w:p>
        </w:tc>
        <w:tc>
          <w:tcPr>
            <w:tcW w:w="456" w:type="pct"/>
            <w:shd w:val="clear" w:color="auto" w:fill="auto"/>
          </w:tcPr>
          <w:p w14:paraId="318752CF" w14:textId="77777777" w:rsidR="000B20D3" w:rsidRPr="00952441" w:rsidRDefault="000B20D3" w:rsidP="000B20D3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1500000</w:t>
            </w:r>
          </w:p>
        </w:tc>
        <w:tc>
          <w:tcPr>
            <w:tcW w:w="340" w:type="pct"/>
            <w:shd w:val="clear" w:color="auto" w:fill="auto"/>
          </w:tcPr>
          <w:p w14:paraId="318752D0" w14:textId="77777777" w:rsidR="000B20D3" w:rsidRPr="00952441" w:rsidRDefault="000B20D3" w:rsidP="000B20D3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52D1" w14:textId="77777777" w:rsidR="000B20D3" w:rsidRPr="00952441" w:rsidRDefault="000B20D3" w:rsidP="000B20D3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52D2" w14:textId="77777777" w:rsidR="000B20D3" w:rsidRPr="00952441" w:rsidRDefault="000B20D3" w:rsidP="000B20D3">
            <w:pPr>
              <w:spacing w:after="0"/>
              <w:ind w:right="-144" w:firstLine="0"/>
              <w:jc w:val="center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1500000</w:t>
            </w:r>
          </w:p>
        </w:tc>
        <w:tc>
          <w:tcPr>
            <w:tcW w:w="401" w:type="pct"/>
            <w:gridSpan w:val="2"/>
            <w:shd w:val="clear" w:color="auto" w:fill="auto"/>
          </w:tcPr>
          <w:p w14:paraId="318752D3" w14:textId="77777777" w:rsidR="000B20D3" w:rsidRPr="00952441" w:rsidRDefault="000B20D3" w:rsidP="000B20D3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318752D4" w14:textId="77777777" w:rsidR="000B20D3" w:rsidRPr="00952441" w:rsidRDefault="000B20D3" w:rsidP="000B20D3">
            <w:pPr>
              <w:spacing w:after="0"/>
              <w:ind w:firstLine="0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Mācību korpusa, sporta zāles un internāta celtniecība</w:t>
            </w:r>
          </w:p>
        </w:tc>
        <w:tc>
          <w:tcPr>
            <w:tcW w:w="475" w:type="pct"/>
            <w:gridSpan w:val="2"/>
            <w:shd w:val="clear" w:color="auto" w:fill="auto"/>
          </w:tcPr>
          <w:p w14:paraId="318752D5" w14:textId="77777777" w:rsidR="000B20D3" w:rsidRPr="00952441" w:rsidRDefault="000B20D3" w:rsidP="000B20D3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2013</w:t>
            </w:r>
          </w:p>
        </w:tc>
        <w:tc>
          <w:tcPr>
            <w:tcW w:w="419" w:type="pct"/>
            <w:gridSpan w:val="2"/>
            <w:shd w:val="clear" w:color="auto" w:fill="auto"/>
          </w:tcPr>
          <w:p w14:paraId="318752D6" w14:textId="77777777" w:rsidR="000B20D3" w:rsidRPr="00952441" w:rsidRDefault="000B20D3" w:rsidP="000B20D3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2019</w:t>
            </w:r>
          </w:p>
        </w:tc>
        <w:tc>
          <w:tcPr>
            <w:tcW w:w="523" w:type="pct"/>
            <w:shd w:val="clear" w:color="auto" w:fill="auto"/>
          </w:tcPr>
          <w:p w14:paraId="318752D7" w14:textId="77777777" w:rsidR="000B20D3" w:rsidRPr="00952441" w:rsidRDefault="000B20D3" w:rsidP="000B20D3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LFF MTC Staicele</w:t>
            </w:r>
          </w:p>
        </w:tc>
      </w:tr>
      <w:tr w:rsidR="00625E82" w:rsidRPr="009E79F7" w14:paraId="318752DA" w14:textId="77777777" w:rsidTr="00625E82">
        <w:tc>
          <w:tcPr>
            <w:tcW w:w="5000" w:type="pct"/>
            <w:gridSpan w:val="17"/>
            <w:shd w:val="clear" w:color="auto" w:fill="auto"/>
          </w:tcPr>
          <w:p w14:paraId="318752D9" w14:textId="77777777" w:rsidR="00625E82" w:rsidRPr="00952441" w:rsidRDefault="00625E82" w:rsidP="00FA69CD">
            <w:pPr>
              <w:pStyle w:val="ListParagraph"/>
              <w:numPr>
                <w:ilvl w:val="0"/>
                <w:numId w:val="31"/>
              </w:numPr>
              <w:spacing w:after="0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Ziemas sporta centra izveide Staicelē</w:t>
            </w:r>
          </w:p>
        </w:tc>
      </w:tr>
      <w:tr w:rsidR="00625E82" w:rsidRPr="009E79F7" w14:paraId="318752E6" w14:textId="77777777" w:rsidTr="00FA69CD">
        <w:tc>
          <w:tcPr>
            <w:tcW w:w="381" w:type="pct"/>
            <w:shd w:val="clear" w:color="auto" w:fill="auto"/>
          </w:tcPr>
          <w:p w14:paraId="318752DB" w14:textId="77777777" w:rsidR="00625E82" w:rsidRPr="00952441" w:rsidRDefault="00625E82" w:rsidP="00FA69CD">
            <w:pPr>
              <w:numPr>
                <w:ilvl w:val="1"/>
                <w:numId w:val="3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1" w:type="pct"/>
            <w:shd w:val="clear" w:color="auto" w:fill="auto"/>
          </w:tcPr>
          <w:p w14:paraId="318752DC" w14:textId="77777777" w:rsidR="00625E82" w:rsidRPr="00952441" w:rsidRDefault="00625E82" w:rsidP="00625E8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Slēpošanas kalnu izveidošana, laivu stacijas izbūve, smilšu sporta laukuma izbūve, peldvietas izveidošana un teritorijas labiekārtošana</w:t>
            </w:r>
          </w:p>
        </w:tc>
        <w:tc>
          <w:tcPr>
            <w:tcW w:w="456" w:type="pct"/>
            <w:shd w:val="clear" w:color="auto" w:fill="auto"/>
          </w:tcPr>
          <w:p w14:paraId="318752DD" w14:textId="77777777" w:rsidR="00625E82" w:rsidRPr="00952441" w:rsidRDefault="00625E82" w:rsidP="00625E82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17000</w:t>
            </w:r>
          </w:p>
        </w:tc>
        <w:tc>
          <w:tcPr>
            <w:tcW w:w="340" w:type="pct"/>
            <w:shd w:val="clear" w:color="auto" w:fill="auto"/>
          </w:tcPr>
          <w:p w14:paraId="318752DE" w14:textId="77777777" w:rsidR="00625E82" w:rsidRPr="00952441" w:rsidRDefault="00625E82" w:rsidP="00625E8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</w:p>
        </w:tc>
        <w:tc>
          <w:tcPr>
            <w:tcW w:w="339" w:type="pct"/>
            <w:gridSpan w:val="2"/>
            <w:shd w:val="clear" w:color="auto" w:fill="auto"/>
          </w:tcPr>
          <w:p w14:paraId="318752DF" w14:textId="77777777" w:rsidR="00625E82" w:rsidRPr="00952441" w:rsidRDefault="00625E82" w:rsidP="00625E8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52E0" w14:textId="77777777" w:rsidR="00625E82" w:rsidRPr="00952441" w:rsidRDefault="00625E82" w:rsidP="00625E8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52E1" w14:textId="77777777" w:rsidR="00625E82" w:rsidRPr="00952441" w:rsidRDefault="00625E82" w:rsidP="00625E8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8752E2" w14:textId="77777777" w:rsidR="00625E82" w:rsidRPr="00952441" w:rsidRDefault="00625E82" w:rsidP="00625E82">
            <w:pPr>
              <w:spacing w:after="120"/>
              <w:ind w:firstLine="0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Slēpošanas kalnu izveidošana, laivas stacijas izbūve, smilšu sporta laukuma izbūve, peldvietas izveidošana un teritorijas labiekārtošana</w:t>
            </w:r>
          </w:p>
        </w:tc>
        <w:tc>
          <w:tcPr>
            <w:tcW w:w="475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18752E3" w14:textId="77777777" w:rsidR="00625E82" w:rsidRPr="00952441" w:rsidRDefault="00625E82" w:rsidP="00625E82">
            <w:pPr>
              <w:spacing w:after="12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2013</w:t>
            </w:r>
          </w:p>
        </w:tc>
        <w:tc>
          <w:tcPr>
            <w:tcW w:w="419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18752E4" w14:textId="77777777" w:rsidR="00625E82" w:rsidRPr="00952441" w:rsidRDefault="00625E82" w:rsidP="00625E8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2019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</w:tcPr>
          <w:p w14:paraId="318752E5" w14:textId="77777777" w:rsidR="00625E82" w:rsidRPr="00952441" w:rsidRDefault="00625E82" w:rsidP="00625E8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LFF MTC Staicele</w:t>
            </w:r>
          </w:p>
        </w:tc>
      </w:tr>
      <w:tr w:rsidR="00FA69CD" w:rsidRPr="009E79F7" w14:paraId="318752E8" w14:textId="77777777" w:rsidTr="00FA69CD">
        <w:tc>
          <w:tcPr>
            <w:tcW w:w="5000" w:type="pct"/>
            <w:gridSpan w:val="17"/>
            <w:shd w:val="clear" w:color="auto" w:fill="auto"/>
          </w:tcPr>
          <w:p w14:paraId="318752E7" w14:textId="77777777" w:rsidR="00FA69CD" w:rsidRPr="00952441" w:rsidRDefault="00FA69CD" w:rsidP="00FA69CD">
            <w:pPr>
              <w:numPr>
                <w:ilvl w:val="0"/>
                <w:numId w:val="11"/>
              </w:numPr>
              <w:suppressAutoHyphens w:val="0"/>
              <w:spacing w:after="0"/>
              <w:ind w:left="0" w:firstLine="0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  <w:lang w:eastAsia="lv-LV"/>
              </w:rPr>
              <w:t>Alojas novada baznīcu rekonstrukcija un piegulošās teritorijas labiekārtošana</w:t>
            </w:r>
          </w:p>
        </w:tc>
      </w:tr>
      <w:tr w:rsidR="00FA69CD" w:rsidRPr="009E79F7" w14:paraId="318752F4" w14:textId="77777777" w:rsidTr="002A7F19">
        <w:tc>
          <w:tcPr>
            <w:tcW w:w="381" w:type="pct"/>
            <w:shd w:val="clear" w:color="auto" w:fill="auto"/>
          </w:tcPr>
          <w:p w14:paraId="318752E9" w14:textId="77777777" w:rsidR="00FA69CD" w:rsidRPr="00952441" w:rsidRDefault="00FA69CD" w:rsidP="00FA69CD">
            <w:pPr>
              <w:numPr>
                <w:ilvl w:val="1"/>
                <w:numId w:val="11"/>
              </w:numPr>
              <w:suppressAutoHyphens w:val="0"/>
              <w:spacing w:after="0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71" w:type="pct"/>
            <w:shd w:val="clear" w:color="auto" w:fill="auto"/>
            <w:vAlign w:val="bottom"/>
          </w:tcPr>
          <w:p w14:paraId="318752EA" w14:textId="77777777" w:rsidR="00FA69CD" w:rsidRPr="00952441" w:rsidRDefault="00FA69CD" w:rsidP="00FA69CD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Alojas novada baznīcu rekonstrukcija un piegulošās teritorijas labiekārtošana</w:t>
            </w:r>
          </w:p>
        </w:tc>
        <w:tc>
          <w:tcPr>
            <w:tcW w:w="456" w:type="pct"/>
            <w:shd w:val="clear" w:color="auto" w:fill="auto"/>
          </w:tcPr>
          <w:p w14:paraId="318752EB" w14:textId="77777777" w:rsidR="00FA69CD" w:rsidRPr="00952441" w:rsidRDefault="00FA69CD" w:rsidP="00FA69CD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52441">
              <w:rPr>
                <w:color w:val="000000"/>
                <w:sz w:val="20"/>
                <w:szCs w:val="20"/>
                <w:lang w:eastAsia="lv-LV"/>
              </w:rPr>
              <w:t>90000</w:t>
            </w:r>
          </w:p>
        </w:tc>
        <w:tc>
          <w:tcPr>
            <w:tcW w:w="340" w:type="pct"/>
            <w:shd w:val="clear" w:color="auto" w:fill="auto"/>
          </w:tcPr>
          <w:p w14:paraId="318752EC" w14:textId="77777777" w:rsidR="00FA69CD" w:rsidRPr="00952441" w:rsidRDefault="00FA69CD" w:rsidP="00FA69CD">
            <w:pPr>
              <w:spacing w:after="0"/>
              <w:ind w:firstLine="0"/>
              <w:jc w:val="center"/>
              <w:rPr>
                <w:color w:val="000000"/>
                <w:sz w:val="20"/>
                <w:szCs w:val="20"/>
                <w:lang w:eastAsia="lv-LV"/>
              </w:rPr>
            </w:pPr>
            <w:r w:rsidRPr="00952441">
              <w:rPr>
                <w:color w:val="000000"/>
                <w:sz w:val="20"/>
                <w:szCs w:val="20"/>
                <w:lang w:eastAsia="lv-LV"/>
              </w:rPr>
              <w:t>10%</w:t>
            </w:r>
          </w:p>
        </w:tc>
        <w:tc>
          <w:tcPr>
            <w:tcW w:w="339" w:type="pct"/>
            <w:gridSpan w:val="2"/>
            <w:shd w:val="clear" w:color="auto" w:fill="auto"/>
          </w:tcPr>
          <w:p w14:paraId="318752ED" w14:textId="77777777" w:rsidR="00FA69CD" w:rsidRPr="00952441" w:rsidRDefault="00FA69CD" w:rsidP="00FA69C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auto"/>
          </w:tcPr>
          <w:p w14:paraId="318752EE" w14:textId="77777777" w:rsidR="00FA69CD" w:rsidRPr="00952441" w:rsidRDefault="00FA69CD" w:rsidP="00FA69C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gridSpan w:val="2"/>
            <w:shd w:val="clear" w:color="auto" w:fill="auto"/>
          </w:tcPr>
          <w:p w14:paraId="318752EF" w14:textId="77777777" w:rsidR="00FA69CD" w:rsidRPr="00952441" w:rsidRDefault="00FA69CD" w:rsidP="00FA69C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90%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318752F0" w14:textId="77777777" w:rsidR="00FA69CD" w:rsidRPr="00952441" w:rsidRDefault="00FA69CD" w:rsidP="00FA69CD">
            <w:pPr>
              <w:spacing w:after="0"/>
              <w:ind w:firstLine="0"/>
              <w:rPr>
                <w:color w:val="000000"/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Ēku rekonstrukcijas un remonta darbi, piegulošo teritoriju labiekārtošana</w:t>
            </w:r>
          </w:p>
        </w:tc>
        <w:tc>
          <w:tcPr>
            <w:tcW w:w="475" w:type="pct"/>
            <w:gridSpan w:val="2"/>
            <w:tcBorders>
              <w:top w:val="nil"/>
            </w:tcBorders>
            <w:shd w:val="clear" w:color="auto" w:fill="auto"/>
          </w:tcPr>
          <w:p w14:paraId="318752F1" w14:textId="77777777" w:rsidR="00FA69CD" w:rsidRPr="00952441" w:rsidRDefault="00FA69CD" w:rsidP="00FA69CD">
            <w:pPr>
              <w:spacing w:after="0"/>
              <w:ind w:firstLine="0"/>
              <w:jc w:val="center"/>
              <w:rPr>
                <w:sz w:val="20"/>
                <w:szCs w:val="20"/>
                <w:lang w:eastAsia="lv-LV"/>
              </w:rPr>
            </w:pPr>
            <w:r w:rsidRPr="00952441">
              <w:rPr>
                <w:sz w:val="20"/>
                <w:szCs w:val="20"/>
                <w:lang w:eastAsia="lv-LV"/>
              </w:rPr>
              <w:t>2014</w:t>
            </w:r>
          </w:p>
        </w:tc>
        <w:tc>
          <w:tcPr>
            <w:tcW w:w="419" w:type="pct"/>
            <w:gridSpan w:val="2"/>
            <w:tcBorders>
              <w:top w:val="nil"/>
            </w:tcBorders>
            <w:shd w:val="clear" w:color="auto" w:fill="auto"/>
          </w:tcPr>
          <w:p w14:paraId="318752F2" w14:textId="77777777" w:rsidR="00FA69CD" w:rsidRPr="00952441" w:rsidRDefault="00FA69CD" w:rsidP="00FA69C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2019</w:t>
            </w:r>
          </w:p>
        </w:tc>
        <w:tc>
          <w:tcPr>
            <w:tcW w:w="523" w:type="pct"/>
            <w:shd w:val="clear" w:color="auto" w:fill="auto"/>
          </w:tcPr>
          <w:p w14:paraId="318752F3" w14:textId="77777777" w:rsidR="00FA69CD" w:rsidRPr="00952441" w:rsidRDefault="00FA69CD" w:rsidP="00FA69C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952441">
              <w:rPr>
                <w:sz w:val="20"/>
                <w:szCs w:val="20"/>
              </w:rPr>
              <w:t>draudze</w:t>
            </w:r>
          </w:p>
        </w:tc>
      </w:tr>
    </w:tbl>
    <w:p w14:paraId="318752F5" w14:textId="77777777" w:rsidR="004F7F85" w:rsidRPr="009E79F7" w:rsidRDefault="004F7F85"/>
    <w:sectPr w:rsidR="004F7F85" w:rsidRPr="009E79F7" w:rsidSect="004F7F85">
      <w:headerReference w:type="default" r:id="rId20"/>
      <w:footerReference w:type="default" r:id="rId21"/>
      <w:pgSz w:w="16838" w:h="11906" w:orient="landscape"/>
      <w:pgMar w:top="1134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39F27" w14:textId="77777777" w:rsidR="00585B39" w:rsidRDefault="00585B39" w:rsidP="00D02E39">
      <w:r>
        <w:separator/>
      </w:r>
    </w:p>
  </w:endnote>
  <w:endnote w:type="continuationSeparator" w:id="0">
    <w:p w14:paraId="181AF69C" w14:textId="77777777" w:rsidR="00585B39" w:rsidRDefault="00585B39" w:rsidP="00D02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Liberation Sans">
    <w:altName w:val="Arial Unicode MS"/>
    <w:charset w:val="80"/>
    <w:family w:val="swiss"/>
    <w:pitch w:val="variable"/>
  </w:font>
  <w:font w:name="DejaVu Sans">
    <w:altName w:val="Arial Unicode MS"/>
    <w:charset w:val="80"/>
    <w:family w:val="auto"/>
    <w:pitch w:val="variable"/>
  </w:font>
  <w:font w:name="Lohit Hindi">
    <w:altName w:val="Arial Unicode MS"/>
    <w:charset w:val="80"/>
    <w:family w:val="auto"/>
    <w:pitch w:val="variable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DejaVu Sans Mono">
    <w:charset w:val="80"/>
    <w:family w:val="modern"/>
    <w:pitch w:val="default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Liberation Serif">
    <w:altName w:val="MS Mincho"/>
    <w:charset w:val="80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9" w:type="pct"/>
      <w:tblBorders>
        <w:top w:val="single" w:sz="18" w:space="0" w:color="4F6228"/>
        <w:insideH w:val="single" w:sz="18" w:space="0" w:color="808080"/>
        <w:insideV w:val="single" w:sz="18" w:space="0" w:color="4F6228"/>
      </w:tblBorders>
      <w:tblLook w:val="04A0" w:firstRow="1" w:lastRow="0" w:firstColumn="1" w:lastColumn="0" w:noHBand="0" w:noVBand="1"/>
    </w:tblPr>
    <w:tblGrid>
      <w:gridCol w:w="1000"/>
      <w:gridCol w:w="13143"/>
    </w:tblGrid>
    <w:tr w:rsidR="0077646C" w:rsidRPr="00835A6E" w14:paraId="31875314" w14:textId="77777777" w:rsidTr="00C57971">
      <w:tc>
        <w:tcPr>
          <w:tcW w:w="1000" w:type="dxa"/>
        </w:tcPr>
        <w:p w14:paraId="31875312" w14:textId="77777777" w:rsidR="0077646C" w:rsidRPr="00835A6E" w:rsidRDefault="0077646C" w:rsidP="00C57971">
          <w:pPr>
            <w:pStyle w:val="Footer"/>
            <w:spacing w:after="0"/>
            <w:ind w:firstLine="0"/>
            <w:jc w:val="right"/>
            <w:rPr>
              <w:b/>
              <w:color w:val="76923C"/>
            </w:rPr>
          </w:pPr>
          <w:r w:rsidRPr="00835A6E">
            <w:rPr>
              <w:color w:val="76923C"/>
            </w:rPr>
            <w:fldChar w:fldCharType="begin"/>
          </w:r>
          <w:r w:rsidRPr="00835A6E">
            <w:rPr>
              <w:color w:val="76923C"/>
            </w:rPr>
            <w:instrText xml:space="preserve"> PAGE   \* MERGEFORMAT </w:instrText>
          </w:r>
          <w:r w:rsidRPr="00835A6E">
            <w:rPr>
              <w:color w:val="76923C"/>
            </w:rPr>
            <w:fldChar w:fldCharType="separate"/>
          </w:r>
          <w:r w:rsidR="006F6872" w:rsidRPr="006F6872">
            <w:rPr>
              <w:b/>
              <w:noProof/>
              <w:color w:val="76923C"/>
            </w:rPr>
            <w:t>3</w:t>
          </w:r>
          <w:r w:rsidRPr="00835A6E">
            <w:rPr>
              <w:color w:val="76923C"/>
            </w:rPr>
            <w:fldChar w:fldCharType="end"/>
          </w:r>
        </w:p>
      </w:tc>
      <w:tc>
        <w:tcPr>
          <w:tcW w:w="13142" w:type="dxa"/>
        </w:tcPr>
        <w:p w14:paraId="31875313" w14:textId="77777777" w:rsidR="0077646C" w:rsidRPr="00835A6E" w:rsidRDefault="0077646C" w:rsidP="00C57971">
          <w:pPr>
            <w:pStyle w:val="Footer"/>
            <w:spacing w:after="0"/>
            <w:jc w:val="right"/>
            <w:rPr>
              <w:rFonts w:ascii="Cambria" w:hAnsi="Cambria"/>
              <w:color w:val="C2D69B"/>
            </w:rPr>
          </w:pPr>
        </w:p>
      </w:tc>
    </w:tr>
  </w:tbl>
  <w:p w14:paraId="31875315" w14:textId="77777777" w:rsidR="0077646C" w:rsidRPr="0087782C" w:rsidRDefault="0077646C" w:rsidP="0087782C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6CD926" w14:textId="77777777" w:rsidR="00585B39" w:rsidRDefault="00585B39" w:rsidP="00D02E39">
      <w:r>
        <w:separator/>
      </w:r>
    </w:p>
  </w:footnote>
  <w:footnote w:type="continuationSeparator" w:id="0">
    <w:p w14:paraId="50885C18" w14:textId="77777777" w:rsidR="00585B39" w:rsidRDefault="00585B39" w:rsidP="00D02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right"/>
      <w:tblBorders>
        <w:bottom w:val="single" w:sz="18" w:space="0" w:color="4F6228"/>
        <w:insideH w:val="single" w:sz="18" w:space="0" w:color="76923C"/>
        <w:insideV w:val="single" w:sz="18" w:space="0" w:color="4F6228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736"/>
      <w:gridCol w:w="2452"/>
    </w:tblGrid>
    <w:tr w:rsidR="0077646C" w:rsidRPr="00835A6E" w14:paraId="31875310" w14:textId="77777777" w:rsidTr="00212EC9">
      <w:trPr>
        <w:trHeight w:val="288"/>
        <w:jc w:val="right"/>
      </w:trPr>
      <w:tc>
        <w:tcPr>
          <w:tcW w:w="7061" w:type="dxa"/>
        </w:tcPr>
        <w:p w14:paraId="3187530E" w14:textId="77777777" w:rsidR="0077646C" w:rsidRPr="00835A6E" w:rsidRDefault="0077646C" w:rsidP="00212EC9">
          <w:pPr>
            <w:pStyle w:val="Header"/>
            <w:spacing w:after="0"/>
            <w:jc w:val="right"/>
            <w:rPr>
              <w:rFonts w:eastAsia="Times New Roman"/>
              <w:color w:val="76923C"/>
            </w:rPr>
          </w:pPr>
          <w:r w:rsidRPr="00835A6E">
            <w:rPr>
              <w:rFonts w:eastAsia="Times New Roman"/>
              <w:color w:val="76923C"/>
            </w:rPr>
            <w:t>Alojas novada attīstības programma</w:t>
          </w:r>
        </w:p>
      </w:tc>
      <w:tc>
        <w:tcPr>
          <w:tcW w:w="1475" w:type="dxa"/>
        </w:tcPr>
        <w:p w14:paraId="3187530F" w14:textId="77777777" w:rsidR="0077646C" w:rsidRPr="00835A6E" w:rsidRDefault="0077646C" w:rsidP="00443C85">
          <w:pPr>
            <w:pStyle w:val="Header"/>
            <w:spacing w:after="0"/>
            <w:ind w:firstLine="0"/>
            <w:rPr>
              <w:rFonts w:eastAsia="Times New Roman"/>
              <w:b/>
              <w:bCs/>
              <w:color w:val="76923C"/>
            </w:rPr>
          </w:pPr>
          <w:r>
            <w:rPr>
              <w:rFonts w:eastAsia="Times New Roman"/>
              <w:b/>
              <w:bCs/>
              <w:color w:val="76923C"/>
            </w:rPr>
            <w:t>2013</w:t>
          </w:r>
          <w:r w:rsidRPr="00835A6E">
            <w:rPr>
              <w:rFonts w:eastAsia="Times New Roman"/>
              <w:b/>
              <w:bCs/>
              <w:color w:val="76923C"/>
            </w:rPr>
            <w:t>-201</w:t>
          </w:r>
          <w:r>
            <w:rPr>
              <w:rFonts w:eastAsia="Times New Roman"/>
              <w:b/>
              <w:bCs/>
              <w:color w:val="76923C"/>
            </w:rPr>
            <w:t>9</w:t>
          </w:r>
        </w:p>
      </w:tc>
    </w:tr>
  </w:tbl>
  <w:p w14:paraId="31875311" w14:textId="77777777" w:rsidR="0077646C" w:rsidRPr="0081022E" w:rsidRDefault="0077646C" w:rsidP="0081022E">
    <w:pPr>
      <w:pStyle w:val="Header"/>
      <w:rPr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B88CE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  <w:b w:val="0"/>
        <w:i w:val="0"/>
        <w:sz w:val="24"/>
        <w:szCs w:val="24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  <w:b w:val="0"/>
        <w:i w:val="0"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0">
    <w:nsid w:val="04891B3A"/>
    <w:multiLevelType w:val="hybridMultilevel"/>
    <w:tmpl w:val="88E8C872"/>
    <w:lvl w:ilvl="0" w:tplc="042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6C71F7C"/>
    <w:multiLevelType w:val="hybridMultilevel"/>
    <w:tmpl w:val="4514706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D43FB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F4A3CE0"/>
    <w:multiLevelType w:val="hybridMultilevel"/>
    <w:tmpl w:val="399C837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D72C6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485311C"/>
    <w:multiLevelType w:val="multilevel"/>
    <w:tmpl w:val="8848BB24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A1E7B76"/>
    <w:multiLevelType w:val="hybridMultilevel"/>
    <w:tmpl w:val="7798A1C6"/>
    <w:lvl w:ilvl="0" w:tplc="042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C587275"/>
    <w:multiLevelType w:val="hybridMultilevel"/>
    <w:tmpl w:val="97A40DA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C62FD4"/>
    <w:multiLevelType w:val="hybridMultilevel"/>
    <w:tmpl w:val="460A77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ED55F2D"/>
    <w:multiLevelType w:val="hybridMultilevel"/>
    <w:tmpl w:val="F666468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AE5A48"/>
    <w:multiLevelType w:val="hybridMultilevel"/>
    <w:tmpl w:val="9A900CC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8541E31"/>
    <w:multiLevelType w:val="hybridMultilevel"/>
    <w:tmpl w:val="5E2C4FF8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176E0E"/>
    <w:multiLevelType w:val="hybridMultilevel"/>
    <w:tmpl w:val="C250E9A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CD41C4A"/>
    <w:multiLevelType w:val="hybridMultilevel"/>
    <w:tmpl w:val="E006CD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AB44D2"/>
    <w:multiLevelType w:val="hybridMultilevel"/>
    <w:tmpl w:val="0464BAC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1BD14EA"/>
    <w:multiLevelType w:val="hybridMultilevel"/>
    <w:tmpl w:val="E89ADD0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620A04"/>
    <w:multiLevelType w:val="hybridMultilevel"/>
    <w:tmpl w:val="E83E149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970DD1"/>
    <w:multiLevelType w:val="hybridMultilevel"/>
    <w:tmpl w:val="74E014A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0E2788"/>
    <w:multiLevelType w:val="hybridMultilevel"/>
    <w:tmpl w:val="80DC20D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81203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B5E4980"/>
    <w:multiLevelType w:val="hybridMultilevel"/>
    <w:tmpl w:val="F6223B1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30B44CB"/>
    <w:multiLevelType w:val="hybridMultilevel"/>
    <w:tmpl w:val="C76898D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21"/>
  </w:num>
  <w:num w:numId="11">
    <w:abstractNumId w:val="29"/>
  </w:num>
  <w:num w:numId="12">
    <w:abstractNumId w:val="15"/>
  </w:num>
  <w:num w:numId="13">
    <w:abstractNumId w:val="14"/>
  </w:num>
  <w:num w:numId="14">
    <w:abstractNumId w:val="11"/>
  </w:num>
  <w:num w:numId="15">
    <w:abstractNumId w:val="28"/>
  </w:num>
  <w:num w:numId="16">
    <w:abstractNumId w:val="26"/>
  </w:num>
  <w:num w:numId="17">
    <w:abstractNumId w:val="19"/>
  </w:num>
  <w:num w:numId="18">
    <w:abstractNumId w:val="17"/>
  </w:num>
  <w:num w:numId="19">
    <w:abstractNumId w:val="23"/>
  </w:num>
  <w:num w:numId="20">
    <w:abstractNumId w:val="31"/>
  </w:num>
  <w:num w:numId="21">
    <w:abstractNumId w:val="18"/>
  </w:num>
  <w:num w:numId="22">
    <w:abstractNumId w:val="16"/>
  </w:num>
  <w:num w:numId="23">
    <w:abstractNumId w:val="13"/>
  </w:num>
  <w:num w:numId="24">
    <w:abstractNumId w:val="24"/>
  </w:num>
  <w:num w:numId="25">
    <w:abstractNumId w:val="22"/>
  </w:num>
  <w:num w:numId="26">
    <w:abstractNumId w:val="20"/>
  </w:num>
  <w:num w:numId="27">
    <w:abstractNumId w:val="30"/>
  </w:num>
  <w:num w:numId="28">
    <w:abstractNumId w:val="27"/>
  </w:num>
  <w:num w:numId="29">
    <w:abstractNumId w:val="25"/>
  </w:num>
  <w:num w:numId="30">
    <w:abstractNumId w:val="10"/>
  </w:num>
  <w:num w:numId="31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D9"/>
    <w:rsid w:val="00000040"/>
    <w:rsid w:val="000008FD"/>
    <w:rsid w:val="00001066"/>
    <w:rsid w:val="000050F0"/>
    <w:rsid w:val="00005C82"/>
    <w:rsid w:val="000068F6"/>
    <w:rsid w:val="00006D8B"/>
    <w:rsid w:val="000107BC"/>
    <w:rsid w:val="00010834"/>
    <w:rsid w:val="000114A8"/>
    <w:rsid w:val="000123A1"/>
    <w:rsid w:val="00012FC9"/>
    <w:rsid w:val="0001366B"/>
    <w:rsid w:val="000142BF"/>
    <w:rsid w:val="0001452F"/>
    <w:rsid w:val="000171BE"/>
    <w:rsid w:val="00017D88"/>
    <w:rsid w:val="00017FDF"/>
    <w:rsid w:val="0002021D"/>
    <w:rsid w:val="00022BF2"/>
    <w:rsid w:val="0002306C"/>
    <w:rsid w:val="00023702"/>
    <w:rsid w:val="00023E34"/>
    <w:rsid w:val="000249F8"/>
    <w:rsid w:val="0002694F"/>
    <w:rsid w:val="00027641"/>
    <w:rsid w:val="00031764"/>
    <w:rsid w:val="000318DC"/>
    <w:rsid w:val="000325E9"/>
    <w:rsid w:val="00032CB0"/>
    <w:rsid w:val="00034AF9"/>
    <w:rsid w:val="0003586D"/>
    <w:rsid w:val="0003628E"/>
    <w:rsid w:val="000363CE"/>
    <w:rsid w:val="00036DCB"/>
    <w:rsid w:val="00040883"/>
    <w:rsid w:val="000416C8"/>
    <w:rsid w:val="00042FDF"/>
    <w:rsid w:val="00043F81"/>
    <w:rsid w:val="00045B70"/>
    <w:rsid w:val="000467E4"/>
    <w:rsid w:val="00046D0B"/>
    <w:rsid w:val="000508A4"/>
    <w:rsid w:val="000522C1"/>
    <w:rsid w:val="000542C1"/>
    <w:rsid w:val="0005622B"/>
    <w:rsid w:val="00056967"/>
    <w:rsid w:val="00057F34"/>
    <w:rsid w:val="00061165"/>
    <w:rsid w:val="0006183A"/>
    <w:rsid w:val="00062B19"/>
    <w:rsid w:val="00063640"/>
    <w:rsid w:val="00064D2E"/>
    <w:rsid w:val="0006707E"/>
    <w:rsid w:val="00070745"/>
    <w:rsid w:val="00071206"/>
    <w:rsid w:val="000715E4"/>
    <w:rsid w:val="000718E2"/>
    <w:rsid w:val="00071940"/>
    <w:rsid w:val="00071B4F"/>
    <w:rsid w:val="00072BC8"/>
    <w:rsid w:val="0007350D"/>
    <w:rsid w:val="00074DA5"/>
    <w:rsid w:val="0007530F"/>
    <w:rsid w:val="00076982"/>
    <w:rsid w:val="00077623"/>
    <w:rsid w:val="00080692"/>
    <w:rsid w:val="00080EFC"/>
    <w:rsid w:val="00080F49"/>
    <w:rsid w:val="00081502"/>
    <w:rsid w:val="000844B2"/>
    <w:rsid w:val="00084BA8"/>
    <w:rsid w:val="00085B9D"/>
    <w:rsid w:val="000862A0"/>
    <w:rsid w:val="00086BA7"/>
    <w:rsid w:val="00087C87"/>
    <w:rsid w:val="00091828"/>
    <w:rsid w:val="000920C4"/>
    <w:rsid w:val="0009313D"/>
    <w:rsid w:val="0009392E"/>
    <w:rsid w:val="00093F90"/>
    <w:rsid w:val="00094060"/>
    <w:rsid w:val="0009495A"/>
    <w:rsid w:val="000955CD"/>
    <w:rsid w:val="0009589F"/>
    <w:rsid w:val="000962D8"/>
    <w:rsid w:val="0009716A"/>
    <w:rsid w:val="000A01F1"/>
    <w:rsid w:val="000A0B83"/>
    <w:rsid w:val="000A1506"/>
    <w:rsid w:val="000A26F6"/>
    <w:rsid w:val="000A2706"/>
    <w:rsid w:val="000A36EC"/>
    <w:rsid w:val="000A55FE"/>
    <w:rsid w:val="000A756F"/>
    <w:rsid w:val="000A7D40"/>
    <w:rsid w:val="000B0E12"/>
    <w:rsid w:val="000B1742"/>
    <w:rsid w:val="000B20D3"/>
    <w:rsid w:val="000B2319"/>
    <w:rsid w:val="000B25A3"/>
    <w:rsid w:val="000B25F2"/>
    <w:rsid w:val="000B272D"/>
    <w:rsid w:val="000B31BC"/>
    <w:rsid w:val="000B5115"/>
    <w:rsid w:val="000B6220"/>
    <w:rsid w:val="000B7438"/>
    <w:rsid w:val="000B74E8"/>
    <w:rsid w:val="000B76C9"/>
    <w:rsid w:val="000C065F"/>
    <w:rsid w:val="000C0BAE"/>
    <w:rsid w:val="000C10BB"/>
    <w:rsid w:val="000C1A3B"/>
    <w:rsid w:val="000C2F54"/>
    <w:rsid w:val="000C3634"/>
    <w:rsid w:val="000C37BC"/>
    <w:rsid w:val="000C3CFF"/>
    <w:rsid w:val="000C58E8"/>
    <w:rsid w:val="000C6326"/>
    <w:rsid w:val="000C704D"/>
    <w:rsid w:val="000C775E"/>
    <w:rsid w:val="000D0524"/>
    <w:rsid w:val="000D207C"/>
    <w:rsid w:val="000D2326"/>
    <w:rsid w:val="000D2886"/>
    <w:rsid w:val="000D521F"/>
    <w:rsid w:val="000D5359"/>
    <w:rsid w:val="000D539D"/>
    <w:rsid w:val="000D5E67"/>
    <w:rsid w:val="000D5F14"/>
    <w:rsid w:val="000D5F6C"/>
    <w:rsid w:val="000D70EC"/>
    <w:rsid w:val="000D76A6"/>
    <w:rsid w:val="000D779F"/>
    <w:rsid w:val="000E09A3"/>
    <w:rsid w:val="000E1A9D"/>
    <w:rsid w:val="000E26B9"/>
    <w:rsid w:val="000E3C1D"/>
    <w:rsid w:val="000E4357"/>
    <w:rsid w:val="000E49DE"/>
    <w:rsid w:val="000E4C02"/>
    <w:rsid w:val="000E5093"/>
    <w:rsid w:val="000E52A6"/>
    <w:rsid w:val="000E53D6"/>
    <w:rsid w:val="000E63E1"/>
    <w:rsid w:val="000E65DB"/>
    <w:rsid w:val="000F010A"/>
    <w:rsid w:val="000F05AC"/>
    <w:rsid w:val="000F0CFC"/>
    <w:rsid w:val="000F2D47"/>
    <w:rsid w:val="000F53AC"/>
    <w:rsid w:val="000F56B1"/>
    <w:rsid w:val="000F634F"/>
    <w:rsid w:val="000F6C57"/>
    <w:rsid w:val="000F70F3"/>
    <w:rsid w:val="000F7384"/>
    <w:rsid w:val="000F788D"/>
    <w:rsid w:val="000F7BC7"/>
    <w:rsid w:val="00101042"/>
    <w:rsid w:val="001011D0"/>
    <w:rsid w:val="00101DA5"/>
    <w:rsid w:val="00103974"/>
    <w:rsid w:val="00106179"/>
    <w:rsid w:val="00106CD3"/>
    <w:rsid w:val="001079B2"/>
    <w:rsid w:val="00107A1C"/>
    <w:rsid w:val="00110CF4"/>
    <w:rsid w:val="001116EC"/>
    <w:rsid w:val="00112058"/>
    <w:rsid w:val="001139EE"/>
    <w:rsid w:val="001148DC"/>
    <w:rsid w:val="00115B0B"/>
    <w:rsid w:val="001160FA"/>
    <w:rsid w:val="001169D1"/>
    <w:rsid w:val="00120663"/>
    <w:rsid w:val="00122090"/>
    <w:rsid w:val="001243CD"/>
    <w:rsid w:val="00124E51"/>
    <w:rsid w:val="00125660"/>
    <w:rsid w:val="00125C92"/>
    <w:rsid w:val="001307ED"/>
    <w:rsid w:val="001312E3"/>
    <w:rsid w:val="00131D6D"/>
    <w:rsid w:val="00132A48"/>
    <w:rsid w:val="00132D96"/>
    <w:rsid w:val="001334C6"/>
    <w:rsid w:val="00133B48"/>
    <w:rsid w:val="0013462C"/>
    <w:rsid w:val="001369FF"/>
    <w:rsid w:val="0013791E"/>
    <w:rsid w:val="00140384"/>
    <w:rsid w:val="00141383"/>
    <w:rsid w:val="00142C1E"/>
    <w:rsid w:val="00143DCD"/>
    <w:rsid w:val="00145944"/>
    <w:rsid w:val="00146112"/>
    <w:rsid w:val="00146ED7"/>
    <w:rsid w:val="0014747A"/>
    <w:rsid w:val="00147743"/>
    <w:rsid w:val="00150444"/>
    <w:rsid w:val="00150C60"/>
    <w:rsid w:val="001513E2"/>
    <w:rsid w:val="0015315D"/>
    <w:rsid w:val="001542F6"/>
    <w:rsid w:val="001561C8"/>
    <w:rsid w:val="001561D5"/>
    <w:rsid w:val="00156A9A"/>
    <w:rsid w:val="00157935"/>
    <w:rsid w:val="00157F5C"/>
    <w:rsid w:val="001602B1"/>
    <w:rsid w:val="00165022"/>
    <w:rsid w:val="00165160"/>
    <w:rsid w:val="001658AB"/>
    <w:rsid w:val="00166C40"/>
    <w:rsid w:val="00166D1C"/>
    <w:rsid w:val="00167ECA"/>
    <w:rsid w:val="00170158"/>
    <w:rsid w:val="00171E1D"/>
    <w:rsid w:val="001749C5"/>
    <w:rsid w:val="00174A10"/>
    <w:rsid w:val="00176222"/>
    <w:rsid w:val="00176330"/>
    <w:rsid w:val="00176636"/>
    <w:rsid w:val="0017674C"/>
    <w:rsid w:val="0018022E"/>
    <w:rsid w:val="001802E0"/>
    <w:rsid w:val="00180548"/>
    <w:rsid w:val="00180E15"/>
    <w:rsid w:val="0018175B"/>
    <w:rsid w:val="001823A8"/>
    <w:rsid w:val="00183893"/>
    <w:rsid w:val="001839DF"/>
    <w:rsid w:val="00184C02"/>
    <w:rsid w:val="001853A7"/>
    <w:rsid w:val="00185423"/>
    <w:rsid w:val="0018544C"/>
    <w:rsid w:val="001858ED"/>
    <w:rsid w:val="00186009"/>
    <w:rsid w:val="00187130"/>
    <w:rsid w:val="0019031E"/>
    <w:rsid w:val="00190E4F"/>
    <w:rsid w:val="00190F98"/>
    <w:rsid w:val="001910B6"/>
    <w:rsid w:val="00192C6E"/>
    <w:rsid w:val="00194EAA"/>
    <w:rsid w:val="00194FA1"/>
    <w:rsid w:val="001955DB"/>
    <w:rsid w:val="00195CAF"/>
    <w:rsid w:val="00197E04"/>
    <w:rsid w:val="00197ECE"/>
    <w:rsid w:val="001A0238"/>
    <w:rsid w:val="001A07CF"/>
    <w:rsid w:val="001A1D10"/>
    <w:rsid w:val="001A1F9E"/>
    <w:rsid w:val="001A4C88"/>
    <w:rsid w:val="001A6CDC"/>
    <w:rsid w:val="001A73AC"/>
    <w:rsid w:val="001A7478"/>
    <w:rsid w:val="001B069E"/>
    <w:rsid w:val="001B2738"/>
    <w:rsid w:val="001B2872"/>
    <w:rsid w:val="001B2DC8"/>
    <w:rsid w:val="001B367E"/>
    <w:rsid w:val="001B3C7F"/>
    <w:rsid w:val="001B4797"/>
    <w:rsid w:val="001B5860"/>
    <w:rsid w:val="001B65D9"/>
    <w:rsid w:val="001B67F6"/>
    <w:rsid w:val="001B6D8D"/>
    <w:rsid w:val="001B6FCF"/>
    <w:rsid w:val="001C041F"/>
    <w:rsid w:val="001C2A03"/>
    <w:rsid w:val="001C3004"/>
    <w:rsid w:val="001C3032"/>
    <w:rsid w:val="001C37C9"/>
    <w:rsid w:val="001C3DD6"/>
    <w:rsid w:val="001C40BA"/>
    <w:rsid w:val="001C467E"/>
    <w:rsid w:val="001C5C7D"/>
    <w:rsid w:val="001C6819"/>
    <w:rsid w:val="001C76FE"/>
    <w:rsid w:val="001C7AF6"/>
    <w:rsid w:val="001D0EB2"/>
    <w:rsid w:val="001D2ABE"/>
    <w:rsid w:val="001D2F5E"/>
    <w:rsid w:val="001D30E7"/>
    <w:rsid w:val="001D3B94"/>
    <w:rsid w:val="001D4298"/>
    <w:rsid w:val="001D5190"/>
    <w:rsid w:val="001D6FE4"/>
    <w:rsid w:val="001D7DCC"/>
    <w:rsid w:val="001E0332"/>
    <w:rsid w:val="001E0B64"/>
    <w:rsid w:val="001E1833"/>
    <w:rsid w:val="001E1C2F"/>
    <w:rsid w:val="001E2CA2"/>
    <w:rsid w:val="001E36F0"/>
    <w:rsid w:val="001E3A7D"/>
    <w:rsid w:val="001E5256"/>
    <w:rsid w:val="001E53D7"/>
    <w:rsid w:val="001E59E8"/>
    <w:rsid w:val="001E5CBB"/>
    <w:rsid w:val="001E5FE1"/>
    <w:rsid w:val="001E69BD"/>
    <w:rsid w:val="001E73BF"/>
    <w:rsid w:val="001F063C"/>
    <w:rsid w:val="001F09F7"/>
    <w:rsid w:val="001F0BC9"/>
    <w:rsid w:val="001F0D47"/>
    <w:rsid w:val="001F12D9"/>
    <w:rsid w:val="001F1AAF"/>
    <w:rsid w:val="001F3748"/>
    <w:rsid w:val="001F3D93"/>
    <w:rsid w:val="001F3F12"/>
    <w:rsid w:val="001F4BFB"/>
    <w:rsid w:val="001F5431"/>
    <w:rsid w:val="001F6086"/>
    <w:rsid w:val="001F6142"/>
    <w:rsid w:val="001F7244"/>
    <w:rsid w:val="0020301D"/>
    <w:rsid w:val="00204153"/>
    <w:rsid w:val="00204236"/>
    <w:rsid w:val="0020445D"/>
    <w:rsid w:val="00205388"/>
    <w:rsid w:val="0020588D"/>
    <w:rsid w:val="0020664F"/>
    <w:rsid w:val="00207CC2"/>
    <w:rsid w:val="0021200E"/>
    <w:rsid w:val="002129A1"/>
    <w:rsid w:val="00212EC9"/>
    <w:rsid w:val="002133F7"/>
    <w:rsid w:val="00213D74"/>
    <w:rsid w:val="002146D4"/>
    <w:rsid w:val="002151E0"/>
    <w:rsid w:val="002162A5"/>
    <w:rsid w:val="0021694C"/>
    <w:rsid w:val="002175E5"/>
    <w:rsid w:val="002207A4"/>
    <w:rsid w:val="0022156A"/>
    <w:rsid w:val="00221E0E"/>
    <w:rsid w:val="002229CF"/>
    <w:rsid w:val="002234FA"/>
    <w:rsid w:val="00223E4D"/>
    <w:rsid w:val="0022428D"/>
    <w:rsid w:val="00225306"/>
    <w:rsid w:val="002257CA"/>
    <w:rsid w:val="00225A80"/>
    <w:rsid w:val="00226079"/>
    <w:rsid w:val="00227478"/>
    <w:rsid w:val="002302AA"/>
    <w:rsid w:val="00230480"/>
    <w:rsid w:val="00231E48"/>
    <w:rsid w:val="002320FD"/>
    <w:rsid w:val="00232742"/>
    <w:rsid w:val="00232ADA"/>
    <w:rsid w:val="00232FEB"/>
    <w:rsid w:val="00233046"/>
    <w:rsid w:val="00234329"/>
    <w:rsid w:val="002344E2"/>
    <w:rsid w:val="00234ADB"/>
    <w:rsid w:val="002357B7"/>
    <w:rsid w:val="00235B85"/>
    <w:rsid w:val="00235E32"/>
    <w:rsid w:val="00236D6F"/>
    <w:rsid w:val="00237C47"/>
    <w:rsid w:val="002419AE"/>
    <w:rsid w:val="00241E46"/>
    <w:rsid w:val="00243234"/>
    <w:rsid w:val="00243489"/>
    <w:rsid w:val="002437DB"/>
    <w:rsid w:val="00247D79"/>
    <w:rsid w:val="0025055A"/>
    <w:rsid w:val="00250B0D"/>
    <w:rsid w:val="002510C1"/>
    <w:rsid w:val="0025119D"/>
    <w:rsid w:val="00251B90"/>
    <w:rsid w:val="0025306C"/>
    <w:rsid w:val="0025378E"/>
    <w:rsid w:val="00253847"/>
    <w:rsid w:val="00253A8F"/>
    <w:rsid w:val="0025431E"/>
    <w:rsid w:val="002550FC"/>
    <w:rsid w:val="00255755"/>
    <w:rsid w:val="00255ACC"/>
    <w:rsid w:val="0025702D"/>
    <w:rsid w:val="002572D8"/>
    <w:rsid w:val="002578CE"/>
    <w:rsid w:val="00260848"/>
    <w:rsid w:val="00261023"/>
    <w:rsid w:val="00261807"/>
    <w:rsid w:val="00261C96"/>
    <w:rsid w:val="00261DB4"/>
    <w:rsid w:val="00261FFB"/>
    <w:rsid w:val="00262ABC"/>
    <w:rsid w:val="002636A9"/>
    <w:rsid w:val="002638CA"/>
    <w:rsid w:val="002646E6"/>
    <w:rsid w:val="00264FCC"/>
    <w:rsid w:val="00265902"/>
    <w:rsid w:val="00265D03"/>
    <w:rsid w:val="00265F65"/>
    <w:rsid w:val="002667FF"/>
    <w:rsid w:val="00266A9F"/>
    <w:rsid w:val="00266AFF"/>
    <w:rsid w:val="00266B0B"/>
    <w:rsid w:val="00266F67"/>
    <w:rsid w:val="002675DE"/>
    <w:rsid w:val="00267A80"/>
    <w:rsid w:val="00267ABC"/>
    <w:rsid w:val="00267AD5"/>
    <w:rsid w:val="00270420"/>
    <w:rsid w:val="00270B40"/>
    <w:rsid w:val="00270E04"/>
    <w:rsid w:val="002728BA"/>
    <w:rsid w:val="00272ED9"/>
    <w:rsid w:val="00273163"/>
    <w:rsid w:val="00273AA3"/>
    <w:rsid w:val="0027587B"/>
    <w:rsid w:val="002758BD"/>
    <w:rsid w:val="00275E25"/>
    <w:rsid w:val="00275F15"/>
    <w:rsid w:val="002760D3"/>
    <w:rsid w:val="00280394"/>
    <w:rsid w:val="00280CD6"/>
    <w:rsid w:val="002810DC"/>
    <w:rsid w:val="00281ED7"/>
    <w:rsid w:val="00283E05"/>
    <w:rsid w:val="00284DEB"/>
    <w:rsid w:val="00285577"/>
    <w:rsid w:val="00286746"/>
    <w:rsid w:val="00286FBA"/>
    <w:rsid w:val="002906C6"/>
    <w:rsid w:val="0029361B"/>
    <w:rsid w:val="00293A15"/>
    <w:rsid w:val="00293C27"/>
    <w:rsid w:val="0029466F"/>
    <w:rsid w:val="00294719"/>
    <w:rsid w:val="00296167"/>
    <w:rsid w:val="00296CDD"/>
    <w:rsid w:val="00296EFA"/>
    <w:rsid w:val="002973A3"/>
    <w:rsid w:val="002A0801"/>
    <w:rsid w:val="002A09D9"/>
    <w:rsid w:val="002A30D6"/>
    <w:rsid w:val="002A402E"/>
    <w:rsid w:val="002A4552"/>
    <w:rsid w:val="002A51A1"/>
    <w:rsid w:val="002A5915"/>
    <w:rsid w:val="002A6D20"/>
    <w:rsid w:val="002A7AD1"/>
    <w:rsid w:val="002A7F19"/>
    <w:rsid w:val="002B0CF4"/>
    <w:rsid w:val="002B1172"/>
    <w:rsid w:val="002B157F"/>
    <w:rsid w:val="002B1585"/>
    <w:rsid w:val="002B24B9"/>
    <w:rsid w:val="002B2B83"/>
    <w:rsid w:val="002B3887"/>
    <w:rsid w:val="002B7D6D"/>
    <w:rsid w:val="002C0D5B"/>
    <w:rsid w:val="002C1368"/>
    <w:rsid w:val="002C2C12"/>
    <w:rsid w:val="002C302C"/>
    <w:rsid w:val="002C35D8"/>
    <w:rsid w:val="002C39FC"/>
    <w:rsid w:val="002C4C9B"/>
    <w:rsid w:val="002C5A5D"/>
    <w:rsid w:val="002C6587"/>
    <w:rsid w:val="002C6936"/>
    <w:rsid w:val="002C6D75"/>
    <w:rsid w:val="002C711D"/>
    <w:rsid w:val="002C764B"/>
    <w:rsid w:val="002D12AB"/>
    <w:rsid w:val="002D1CAB"/>
    <w:rsid w:val="002D2550"/>
    <w:rsid w:val="002D2CEF"/>
    <w:rsid w:val="002D2F81"/>
    <w:rsid w:val="002D32A3"/>
    <w:rsid w:val="002D3331"/>
    <w:rsid w:val="002D37BF"/>
    <w:rsid w:val="002D4542"/>
    <w:rsid w:val="002D51D3"/>
    <w:rsid w:val="002D61C5"/>
    <w:rsid w:val="002D6FDE"/>
    <w:rsid w:val="002D7806"/>
    <w:rsid w:val="002D7BAA"/>
    <w:rsid w:val="002D7BC0"/>
    <w:rsid w:val="002D7F97"/>
    <w:rsid w:val="002E08FD"/>
    <w:rsid w:val="002E0A86"/>
    <w:rsid w:val="002E0E9E"/>
    <w:rsid w:val="002E1E8E"/>
    <w:rsid w:val="002E2548"/>
    <w:rsid w:val="002E2A74"/>
    <w:rsid w:val="002E3672"/>
    <w:rsid w:val="002E4FD4"/>
    <w:rsid w:val="002E5A60"/>
    <w:rsid w:val="002E5EA2"/>
    <w:rsid w:val="002E6938"/>
    <w:rsid w:val="002E7577"/>
    <w:rsid w:val="002E79BA"/>
    <w:rsid w:val="002E7B18"/>
    <w:rsid w:val="002F1880"/>
    <w:rsid w:val="002F1A42"/>
    <w:rsid w:val="002F1F7C"/>
    <w:rsid w:val="002F240E"/>
    <w:rsid w:val="002F2D9F"/>
    <w:rsid w:val="002F325E"/>
    <w:rsid w:val="002F33DA"/>
    <w:rsid w:val="002F378B"/>
    <w:rsid w:val="002F37C0"/>
    <w:rsid w:val="002F440B"/>
    <w:rsid w:val="002F4D2A"/>
    <w:rsid w:val="002F5294"/>
    <w:rsid w:val="002F6BDF"/>
    <w:rsid w:val="002F6F64"/>
    <w:rsid w:val="002F75B5"/>
    <w:rsid w:val="002F7786"/>
    <w:rsid w:val="003000A1"/>
    <w:rsid w:val="00302791"/>
    <w:rsid w:val="0030300E"/>
    <w:rsid w:val="0030309B"/>
    <w:rsid w:val="00303FD9"/>
    <w:rsid w:val="00304241"/>
    <w:rsid w:val="003053D3"/>
    <w:rsid w:val="00305CD1"/>
    <w:rsid w:val="00305E7C"/>
    <w:rsid w:val="003068F8"/>
    <w:rsid w:val="00306921"/>
    <w:rsid w:val="00310228"/>
    <w:rsid w:val="003127C2"/>
    <w:rsid w:val="0031316D"/>
    <w:rsid w:val="0031441C"/>
    <w:rsid w:val="00314A22"/>
    <w:rsid w:val="00317C7F"/>
    <w:rsid w:val="00317FF2"/>
    <w:rsid w:val="0032017F"/>
    <w:rsid w:val="00320ABD"/>
    <w:rsid w:val="00320BA5"/>
    <w:rsid w:val="00320EEB"/>
    <w:rsid w:val="00321886"/>
    <w:rsid w:val="003242DE"/>
    <w:rsid w:val="00324FCD"/>
    <w:rsid w:val="00325669"/>
    <w:rsid w:val="0032573A"/>
    <w:rsid w:val="00325BF8"/>
    <w:rsid w:val="0032637F"/>
    <w:rsid w:val="0033075E"/>
    <w:rsid w:val="003318C0"/>
    <w:rsid w:val="003322D9"/>
    <w:rsid w:val="0033265A"/>
    <w:rsid w:val="00333DAD"/>
    <w:rsid w:val="003344EB"/>
    <w:rsid w:val="0033455F"/>
    <w:rsid w:val="00335CC9"/>
    <w:rsid w:val="003375A1"/>
    <w:rsid w:val="00341D15"/>
    <w:rsid w:val="00342B15"/>
    <w:rsid w:val="003435E7"/>
    <w:rsid w:val="00343C44"/>
    <w:rsid w:val="00343E2E"/>
    <w:rsid w:val="00345996"/>
    <w:rsid w:val="00346BB0"/>
    <w:rsid w:val="0034719B"/>
    <w:rsid w:val="003502AA"/>
    <w:rsid w:val="003509DE"/>
    <w:rsid w:val="00350A7B"/>
    <w:rsid w:val="00351EBD"/>
    <w:rsid w:val="003525D2"/>
    <w:rsid w:val="00352DCF"/>
    <w:rsid w:val="00353B6A"/>
    <w:rsid w:val="00354186"/>
    <w:rsid w:val="00354D62"/>
    <w:rsid w:val="00355436"/>
    <w:rsid w:val="003570C0"/>
    <w:rsid w:val="003576F9"/>
    <w:rsid w:val="00357754"/>
    <w:rsid w:val="003602A6"/>
    <w:rsid w:val="003612D3"/>
    <w:rsid w:val="003614F4"/>
    <w:rsid w:val="003634FE"/>
    <w:rsid w:val="00363C77"/>
    <w:rsid w:val="0036424E"/>
    <w:rsid w:val="003642F3"/>
    <w:rsid w:val="00365043"/>
    <w:rsid w:val="00366E78"/>
    <w:rsid w:val="00366FC7"/>
    <w:rsid w:val="003675AF"/>
    <w:rsid w:val="003679B2"/>
    <w:rsid w:val="00370AB4"/>
    <w:rsid w:val="00372468"/>
    <w:rsid w:val="0037283D"/>
    <w:rsid w:val="003736F5"/>
    <w:rsid w:val="00374006"/>
    <w:rsid w:val="0037664E"/>
    <w:rsid w:val="00376AD6"/>
    <w:rsid w:val="00377259"/>
    <w:rsid w:val="00380650"/>
    <w:rsid w:val="00381DB6"/>
    <w:rsid w:val="00383522"/>
    <w:rsid w:val="003845F7"/>
    <w:rsid w:val="0038496F"/>
    <w:rsid w:val="00385380"/>
    <w:rsid w:val="0038540A"/>
    <w:rsid w:val="0038575D"/>
    <w:rsid w:val="0038589C"/>
    <w:rsid w:val="0038614C"/>
    <w:rsid w:val="003863FC"/>
    <w:rsid w:val="00387A05"/>
    <w:rsid w:val="00390844"/>
    <w:rsid w:val="00390845"/>
    <w:rsid w:val="00391462"/>
    <w:rsid w:val="00391A6A"/>
    <w:rsid w:val="00391B2B"/>
    <w:rsid w:val="003923E4"/>
    <w:rsid w:val="00392A59"/>
    <w:rsid w:val="00392E88"/>
    <w:rsid w:val="00393A43"/>
    <w:rsid w:val="00393EE8"/>
    <w:rsid w:val="0039415F"/>
    <w:rsid w:val="003946AD"/>
    <w:rsid w:val="003956FF"/>
    <w:rsid w:val="003958E1"/>
    <w:rsid w:val="00395B54"/>
    <w:rsid w:val="003966F8"/>
    <w:rsid w:val="00397BF1"/>
    <w:rsid w:val="003A0135"/>
    <w:rsid w:val="003A013A"/>
    <w:rsid w:val="003A08BA"/>
    <w:rsid w:val="003A0D0A"/>
    <w:rsid w:val="003A26DC"/>
    <w:rsid w:val="003A2DE2"/>
    <w:rsid w:val="003A34DD"/>
    <w:rsid w:val="003A4067"/>
    <w:rsid w:val="003A4596"/>
    <w:rsid w:val="003A6147"/>
    <w:rsid w:val="003A793B"/>
    <w:rsid w:val="003B09DB"/>
    <w:rsid w:val="003B17F6"/>
    <w:rsid w:val="003B2AE3"/>
    <w:rsid w:val="003B2F68"/>
    <w:rsid w:val="003B3312"/>
    <w:rsid w:val="003B5C8A"/>
    <w:rsid w:val="003B5FFC"/>
    <w:rsid w:val="003C0772"/>
    <w:rsid w:val="003C0DCE"/>
    <w:rsid w:val="003C2B59"/>
    <w:rsid w:val="003C3197"/>
    <w:rsid w:val="003C4818"/>
    <w:rsid w:val="003C61F9"/>
    <w:rsid w:val="003C7E68"/>
    <w:rsid w:val="003D2455"/>
    <w:rsid w:val="003D2C86"/>
    <w:rsid w:val="003D5CFA"/>
    <w:rsid w:val="003D5D9F"/>
    <w:rsid w:val="003D5DDA"/>
    <w:rsid w:val="003D5F1B"/>
    <w:rsid w:val="003D72CB"/>
    <w:rsid w:val="003D75ED"/>
    <w:rsid w:val="003D7997"/>
    <w:rsid w:val="003E00C9"/>
    <w:rsid w:val="003E05EA"/>
    <w:rsid w:val="003E26F4"/>
    <w:rsid w:val="003E4E7A"/>
    <w:rsid w:val="003E4F4A"/>
    <w:rsid w:val="003E4FCF"/>
    <w:rsid w:val="003E52A8"/>
    <w:rsid w:val="003E5863"/>
    <w:rsid w:val="003F0634"/>
    <w:rsid w:val="003F0E46"/>
    <w:rsid w:val="003F118F"/>
    <w:rsid w:val="003F15C5"/>
    <w:rsid w:val="003F2BE8"/>
    <w:rsid w:val="003F3264"/>
    <w:rsid w:val="003F46F1"/>
    <w:rsid w:val="003F5031"/>
    <w:rsid w:val="003F65CE"/>
    <w:rsid w:val="003F6D00"/>
    <w:rsid w:val="00400017"/>
    <w:rsid w:val="00400A86"/>
    <w:rsid w:val="00400F7F"/>
    <w:rsid w:val="00403F5F"/>
    <w:rsid w:val="00404BE2"/>
    <w:rsid w:val="00404F9A"/>
    <w:rsid w:val="0040542C"/>
    <w:rsid w:val="004060FC"/>
    <w:rsid w:val="00406128"/>
    <w:rsid w:val="004061E7"/>
    <w:rsid w:val="004063D9"/>
    <w:rsid w:val="00407973"/>
    <w:rsid w:val="00407D12"/>
    <w:rsid w:val="00410671"/>
    <w:rsid w:val="00411155"/>
    <w:rsid w:val="00411DAD"/>
    <w:rsid w:val="00413B99"/>
    <w:rsid w:val="00413C06"/>
    <w:rsid w:val="00413DEA"/>
    <w:rsid w:val="00414AB0"/>
    <w:rsid w:val="00414CCF"/>
    <w:rsid w:val="00415D91"/>
    <w:rsid w:val="004166C9"/>
    <w:rsid w:val="00420702"/>
    <w:rsid w:val="00420DE8"/>
    <w:rsid w:val="00420E41"/>
    <w:rsid w:val="00421388"/>
    <w:rsid w:val="0042312C"/>
    <w:rsid w:val="004235DB"/>
    <w:rsid w:val="0042382B"/>
    <w:rsid w:val="00423E4D"/>
    <w:rsid w:val="00424AB3"/>
    <w:rsid w:val="0042532D"/>
    <w:rsid w:val="00425567"/>
    <w:rsid w:val="00426218"/>
    <w:rsid w:val="00426378"/>
    <w:rsid w:val="00427DEF"/>
    <w:rsid w:val="00431494"/>
    <w:rsid w:val="0043230F"/>
    <w:rsid w:val="00432F6C"/>
    <w:rsid w:val="004336CE"/>
    <w:rsid w:val="004336E6"/>
    <w:rsid w:val="00433FDD"/>
    <w:rsid w:val="00434308"/>
    <w:rsid w:val="00435C89"/>
    <w:rsid w:val="00435D4E"/>
    <w:rsid w:val="00435D7E"/>
    <w:rsid w:val="004375D7"/>
    <w:rsid w:val="00437E17"/>
    <w:rsid w:val="00440615"/>
    <w:rsid w:val="004406CA"/>
    <w:rsid w:val="0044144F"/>
    <w:rsid w:val="0044214C"/>
    <w:rsid w:val="0044258C"/>
    <w:rsid w:val="00442A01"/>
    <w:rsid w:val="00442DD4"/>
    <w:rsid w:val="00443C85"/>
    <w:rsid w:val="00443E9E"/>
    <w:rsid w:val="00443EC3"/>
    <w:rsid w:val="0044566B"/>
    <w:rsid w:val="00446609"/>
    <w:rsid w:val="0044691C"/>
    <w:rsid w:val="00447305"/>
    <w:rsid w:val="0045011E"/>
    <w:rsid w:val="00450711"/>
    <w:rsid w:val="00451836"/>
    <w:rsid w:val="0045407B"/>
    <w:rsid w:val="004548DF"/>
    <w:rsid w:val="00454C68"/>
    <w:rsid w:val="0045595B"/>
    <w:rsid w:val="00456012"/>
    <w:rsid w:val="00457704"/>
    <w:rsid w:val="00457A70"/>
    <w:rsid w:val="00457C06"/>
    <w:rsid w:val="00460F1B"/>
    <w:rsid w:val="004616CC"/>
    <w:rsid w:val="00461D01"/>
    <w:rsid w:val="00461F51"/>
    <w:rsid w:val="00463561"/>
    <w:rsid w:val="0046523A"/>
    <w:rsid w:val="00465E1F"/>
    <w:rsid w:val="00465F20"/>
    <w:rsid w:val="00467425"/>
    <w:rsid w:val="00467B7F"/>
    <w:rsid w:val="00467CD9"/>
    <w:rsid w:val="00470B92"/>
    <w:rsid w:val="004718A4"/>
    <w:rsid w:val="00472E48"/>
    <w:rsid w:val="00472EB9"/>
    <w:rsid w:val="0047311E"/>
    <w:rsid w:val="0047395A"/>
    <w:rsid w:val="004759B5"/>
    <w:rsid w:val="0047694C"/>
    <w:rsid w:val="00476A4D"/>
    <w:rsid w:val="004779C0"/>
    <w:rsid w:val="00477E05"/>
    <w:rsid w:val="00482272"/>
    <w:rsid w:val="004832B7"/>
    <w:rsid w:val="004836E0"/>
    <w:rsid w:val="004839E1"/>
    <w:rsid w:val="00485479"/>
    <w:rsid w:val="00485A8E"/>
    <w:rsid w:val="0048645A"/>
    <w:rsid w:val="00487790"/>
    <w:rsid w:val="00492ACB"/>
    <w:rsid w:val="00493D05"/>
    <w:rsid w:val="004944FA"/>
    <w:rsid w:val="004968DB"/>
    <w:rsid w:val="0049719C"/>
    <w:rsid w:val="0049794B"/>
    <w:rsid w:val="004A19F2"/>
    <w:rsid w:val="004A21AD"/>
    <w:rsid w:val="004A2695"/>
    <w:rsid w:val="004A2712"/>
    <w:rsid w:val="004A3228"/>
    <w:rsid w:val="004A3B46"/>
    <w:rsid w:val="004A3FD5"/>
    <w:rsid w:val="004A54F4"/>
    <w:rsid w:val="004A58F7"/>
    <w:rsid w:val="004B008B"/>
    <w:rsid w:val="004B16B8"/>
    <w:rsid w:val="004B3989"/>
    <w:rsid w:val="004B4E3B"/>
    <w:rsid w:val="004B569A"/>
    <w:rsid w:val="004B6CD2"/>
    <w:rsid w:val="004B763B"/>
    <w:rsid w:val="004C0ECF"/>
    <w:rsid w:val="004C1406"/>
    <w:rsid w:val="004C1679"/>
    <w:rsid w:val="004C1908"/>
    <w:rsid w:val="004C1C9B"/>
    <w:rsid w:val="004C4591"/>
    <w:rsid w:val="004C48D6"/>
    <w:rsid w:val="004C4A1F"/>
    <w:rsid w:val="004C4B38"/>
    <w:rsid w:val="004C550A"/>
    <w:rsid w:val="004C7B94"/>
    <w:rsid w:val="004C7D76"/>
    <w:rsid w:val="004D30B0"/>
    <w:rsid w:val="004D442D"/>
    <w:rsid w:val="004D7CED"/>
    <w:rsid w:val="004E28DE"/>
    <w:rsid w:val="004E3288"/>
    <w:rsid w:val="004E3BD5"/>
    <w:rsid w:val="004E4556"/>
    <w:rsid w:val="004E4978"/>
    <w:rsid w:val="004E5806"/>
    <w:rsid w:val="004E5D7F"/>
    <w:rsid w:val="004E6D49"/>
    <w:rsid w:val="004E7246"/>
    <w:rsid w:val="004E77D5"/>
    <w:rsid w:val="004F194C"/>
    <w:rsid w:val="004F1C78"/>
    <w:rsid w:val="004F1DBE"/>
    <w:rsid w:val="004F3C22"/>
    <w:rsid w:val="004F3C41"/>
    <w:rsid w:val="004F3EE3"/>
    <w:rsid w:val="004F43EC"/>
    <w:rsid w:val="004F553A"/>
    <w:rsid w:val="004F5ACA"/>
    <w:rsid w:val="004F77DF"/>
    <w:rsid w:val="004F7BB3"/>
    <w:rsid w:val="004F7EB0"/>
    <w:rsid w:val="004F7F85"/>
    <w:rsid w:val="004F7F9A"/>
    <w:rsid w:val="00501343"/>
    <w:rsid w:val="0050195D"/>
    <w:rsid w:val="00502765"/>
    <w:rsid w:val="00503B7A"/>
    <w:rsid w:val="00503E80"/>
    <w:rsid w:val="00504D7D"/>
    <w:rsid w:val="00506028"/>
    <w:rsid w:val="005064A1"/>
    <w:rsid w:val="00506A77"/>
    <w:rsid w:val="00506E57"/>
    <w:rsid w:val="005074BB"/>
    <w:rsid w:val="00507E9C"/>
    <w:rsid w:val="00507EBD"/>
    <w:rsid w:val="005102FE"/>
    <w:rsid w:val="00512261"/>
    <w:rsid w:val="0051246F"/>
    <w:rsid w:val="005127EF"/>
    <w:rsid w:val="0051285E"/>
    <w:rsid w:val="00513A5B"/>
    <w:rsid w:val="00513D09"/>
    <w:rsid w:val="00514F39"/>
    <w:rsid w:val="00515246"/>
    <w:rsid w:val="005158C3"/>
    <w:rsid w:val="00516B26"/>
    <w:rsid w:val="00516F4D"/>
    <w:rsid w:val="00520660"/>
    <w:rsid w:val="00520D1C"/>
    <w:rsid w:val="00523605"/>
    <w:rsid w:val="00524555"/>
    <w:rsid w:val="00524AAA"/>
    <w:rsid w:val="005252E3"/>
    <w:rsid w:val="00525F46"/>
    <w:rsid w:val="00527C07"/>
    <w:rsid w:val="005300DD"/>
    <w:rsid w:val="00530E2B"/>
    <w:rsid w:val="0053102B"/>
    <w:rsid w:val="00531CD1"/>
    <w:rsid w:val="00532074"/>
    <w:rsid w:val="00532561"/>
    <w:rsid w:val="00532A4F"/>
    <w:rsid w:val="00532BDB"/>
    <w:rsid w:val="0053311B"/>
    <w:rsid w:val="005364FE"/>
    <w:rsid w:val="005377DE"/>
    <w:rsid w:val="00537BF3"/>
    <w:rsid w:val="00541A99"/>
    <w:rsid w:val="00541B20"/>
    <w:rsid w:val="00541C60"/>
    <w:rsid w:val="00541E06"/>
    <w:rsid w:val="00542E4D"/>
    <w:rsid w:val="00543100"/>
    <w:rsid w:val="00544685"/>
    <w:rsid w:val="005446EF"/>
    <w:rsid w:val="0054483E"/>
    <w:rsid w:val="00545F00"/>
    <w:rsid w:val="00546A31"/>
    <w:rsid w:val="00546BD6"/>
    <w:rsid w:val="00547838"/>
    <w:rsid w:val="005479FB"/>
    <w:rsid w:val="005512EF"/>
    <w:rsid w:val="005518D4"/>
    <w:rsid w:val="00551FF6"/>
    <w:rsid w:val="00552BF1"/>
    <w:rsid w:val="00554ACF"/>
    <w:rsid w:val="00555D0E"/>
    <w:rsid w:val="0055672B"/>
    <w:rsid w:val="0055674D"/>
    <w:rsid w:val="005569F1"/>
    <w:rsid w:val="00556F1C"/>
    <w:rsid w:val="00560523"/>
    <w:rsid w:val="00560898"/>
    <w:rsid w:val="0056293B"/>
    <w:rsid w:val="005630DC"/>
    <w:rsid w:val="005632F6"/>
    <w:rsid w:val="005654EB"/>
    <w:rsid w:val="00565BC1"/>
    <w:rsid w:val="005666AE"/>
    <w:rsid w:val="00567BA8"/>
    <w:rsid w:val="0057064A"/>
    <w:rsid w:val="00570AB7"/>
    <w:rsid w:val="00570C1C"/>
    <w:rsid w:val="00572A28"/>
    <w:rsid w:val="00573394"/>
    <w:rsid w:val="00573911"/>
    <w:rsid w:val="005744C7"/>
    <w:rsid w:val="00574A3B"/>
    <w:rsid w:val="00575F3C"/>
    <w:rsid w:val="00576083"/>
    <w:rsid w:val="00577BF2"/>
    <w:rsid w:val="00580441"/>
    <w:rsid w:val="00580B0E"/>
    <w:rsid w:val="00583141"/>
    <w:rsid w:val="005844D1"/>
    <w:rsid w:val="005850EC"/>
    <w:rsid w:val="00585695"/>
    <w:rsid w:val="00585B39"/>
    <w:rsid w:val="00586DFE"/>
    <w:rsid w:val="0058771B"/>
    <w:rsid w:val="00587E67"/>
    <w:rsid w:val="0059118F"/>
    <w:rsid w:val="00591CCE"/>
    <w:rsid w:val="00592393"/>
    <w:rsid w:val="005924BD"/>
    <w:rsid w:val="0059251F"/>
    <w:rsid w:val="00592836"/>
    <w:rsid w:val="0059437E"/>
    <w:rsid w:val="00594CA0"/>
    <w:rsid w:val="00595BF4"/>
    <w:rsid w:val="005968E3"/>
    <w:rsid w:val="00597A0A"/>
    <w:rsid w:val="00597B75"/>
    <w:rsid w:val="00597F9F"/>
    <w:rsid w:val="005A0C1E"/>
    <w:rsid w:val="005A1D3E"/>
    <w:rsid w:val="005A23CA"/>
    <w:rsid w:val="005A52E0"/>
    <w:rsid w:val="005A5B59"/>
    <w:rsid w:val="005B0524"/>
    <w:rsid w:val="005B1506"/>
    <w:rsid w:val="005B27D4"/>
    <w:rsid w:val="005B4612"/>
    <w:rsid w:val="005B4D84"/>
    <w:rsid w:val="005C039B"/>
    <w:rsid w:val="005C1661"/>
    <w:rsid w:val="005C3817"/>
    <w:rsid w:val="005C4513"/>
    <w:rsid w:val="005C4529"/>
    <w:rsid w:val="005C47EE"/>
    <w:rsid w:val="005C4911"/>
    <w:rsid w:val="005C581C"/>
    <w:rsid w:val="005C663B"/>
    <w:rsid w:val="005C7930"/>
    <w:rsid w:val="005C7B29"/>
    <w:rsid w:val="005C7F41"/>
    <w:rsid w:val="005D1CED"/>
    <w:rsid w:val="005D26EA"/>
    <w:rsid w:val="005D393C"/>
    <w:rsid w:val="005D4412"/>
    <w:rsid w:val="005D5532"/>
    <w:rsid w:val="005D5FED"/>
    <w:rsid w:val="005D6782"/>
    <w:rsid w:val="005D67A3"/>
    <w:rsid w:val="005D7941"/>
    <w:rsid w:val="005D7D3A"/>
    <w:rsid w:val="005E3464"/>
    <w:rsid w:val="005E39E9"/>
    <w:rsid w:val="005E4CCA"/>
    <w:rsid w:val="005E5D98"/>
    <w:rsid w:val="005F547E"/>
    <w:rsid w:val="005F5921"/>
    <w:rsid w:val="005F6E47"/>
    <w:rsid w:val="005F7369"/>
    <w:rsid w:val="005F7765"/>
    <w:rsid w:val="005F78CE"/>
    <w:rsid w:val="005F7FC1"/>
    <w:rsid w:val="006019CF"/>
    <w:rsid w:val="00601BDB"/>
    <w:rsid w:val="00603493"/>
    <w:rsid w:val="0060467A"/>
    <w:rsid w:val="00604714"/>
    <w:rsid w:val="0060486E"/>
    <w:rsid w:val="00607277"/>
    <w:rsid w:val="00607F6A"/>
    <w:rsid w:val="006108AE"/>
    <w:rsid w:val="006129D8"/>
    <w:rsid w:val="00612C41"/>
    <w:rsid w:val="00612CDE"/>
    <w:rsid w:val="0061326C"/>
    <w:rsid w:val="00614525"/>
    <w:rsid w:val="006145C0"/>
    <w:rsid w:val="00614BB9"/>
    <w:rsid w:val="00615857"/>
    <w:rsid w:val="0061699B"/>
    <w:rsid w:val="006204B5"/>
    <w:rsid w:val="00623E60"/>
    <w:rsid w:val="00624835"/>
    <w:rsid w:val="00624F0B"/>
    <w:rsid w:val="00625053"/>
    <w:rsid w:val="0062566B"/>
    <w:rsid w:val="00625A53"/>
    <w:rsid w:val="00625E82"/>
    <w:rsid w:val="0062646A"/>
    <w:rsid w:val="006264D3"/>
    <w:rsid w:val="00630871"/>
    <w:rsid w:val="00632587"/>
    <w:rsid w:val="0063292F"/>
    <w:rsid w:val="00632B53"/>
    <w:rsid w:val="00633BBD"/>
    <w:rsid w:val="006350D9"/>
    <w:rsid w:val="00635272"/>
    <w:rsid w:val="00635AFE"/>
    <w:rsid w:val="00635BE5"/>
    <w:rsid w:val="0063731A"/>
    <w:rsid w:val="00637DC7"/>
    <w:rsid w:val="006408EE"/>
    <w:rsid w:val="006409FA"/>
    <w:rsid w:val="00641849"/>
    <w:rsid w:val="00641850"/>
    <w:rsid w:val="00641AB0"/>
    <w:rsid w:val="006423A7"/>
    <w:rsid w:val="0064280A"/>
    <w:rsid w:val="0064514A"/>
    <w:rsid w:val="0064651F"/>
    <w:rsid w:val="00646858"/>
    <w:rsid w:val="006469D2"/>
    <w:rsid w:val="006509A0"/>
    <w:rsid w:val="00651678"/>
    <w:rsid w:val="00651690"/>
    <w:rsid w:val="00652372"/>
    <w:rsid w:val="00652F1F"/>
    <w:rsid w:val="006533C8"/>
    <w:rsid w:val="00654901"/>
    <w:rsid w:val="00654CC4"/>
    <w:rsid w:val="006574A4"/>
    <w:rsid w:val="00657DB9"/>
    <w:rsid w:val="006603DE"/>
    <w:rsid w:val="00660DEF"/>
    <w:rsid w:val="00661857"/>
    <w:rsid w:val="00661876"/>
    <w:rsid w:val="00661AE2"/>
    <w:rsid w:val="00662C3E"/>
    <w:rsid w:val="00663184"/>
    <w:rsid w:val="006632FC"/>
    <w:rsid w:val="006641AB"/>
    <w:rsid w:val="006653D0"/>
    <w:rsid w:val="00665858"/>
    <w:rsid w:val="00666223"/>
    <w:rsid w:val="00666908"/>
    <w:rsid w:val="00666EEB"/>
    <w:rsid w:val="00666F33"/>
    <w:rsid w:val="00666F6C"/>
    <w:rsid w:val="00670670"/>
    <w:rsid w:val="006715BC"/>
    <w:rsid w:val="00671A43"/>
    <w:rsid w:val="006727C6"/>
    <w:rsid w:val="00672A34"/>
    <w:rsid w:val="00672D42"/>
    <w:rsid w:val="0067359A"/>
    <w:rsid w:val="00673924"/>
    <w:rsid w:val="00673ADB"/>
    <w:rsid w:val="00674C28"/>
    <w:rsid w:val="00675DDB"/>
    <w:rsid w:val="00676519"/>
    <w:rsid w:val="00676B19"/>
    <w:rsid w:val="0068031B"/>
    <w:rsid w:val="00680AF3"/>
    <w:rsid w:val="0068125E"/>
    <w:rsid w:val="006815A7"/>
    <w:rsid w:val="00682733"/>
    <w:rsid w:val="00682C8D"/>
    <w:rsid w:val="0068313E"/>
    <w:rsid w:val="006838EB"/>
    <w:rsid w:val="00683C09"/>
    <w:rsid w:val="00684DF4"/>
    <w:rsid w:val="00684E63"/>
    <w:rsid w:val="00685C75"/>
    <w:rsid w:val="006867DC"/>
    <w:rsid w:val="00687AEF"/>
    <w:rsid w:val="00690D09"/>
    <w:rsid w:val="00691601"/>
    <w:rsid w:val="00691DEE"/>
    <w:rsid w:val="006933F8"/>
    <w:rsid w:val="00693AB6"/>
    <w:rsid w:val="00693C48"/>
    <w:rsid w:val="00694745"/>
    <w:rsid w:val="00694982"/>
    <w:rsid w:val="00695FAC"/>
    <w:rsid w:val="00696562"/>
    <w:rsid w:val="00696A47"/>
    <w:rsid w:val="00696EDB"/>
    <w:rsid w:val="006A12C7"/>
    <w:rsid w:val="006A1EAC"/>
    <w:rsid w:val="006A20DE"/>
    <w:rsid w:val="006A28C7"/>
    <w:rsid w:val="006A2F0F"/>
    <w:rsid w:val="006A3D76"/>
    <w:rsid w:val="006A5048"/>
    <w:rsid w:val="006A50D1"/>
    <w:rsid w:val="006A5699"/>
    <w:rsid w:val="006A6163"/>
    <w:rsid w:val="006A6489"/>
    <w:rsid w:val="006A6D04"/>
    <w:rsid w:val="006A7E67"/>
    <w:rsid w:val="006B0220"/>
    <w:rsid w:val="006B1F23"/>
    <w:rsid w:val="006B27B6"/>
    <w:rsid w:val="006B45DC"/>
    <w:rsid w:val="006B59B6"/>
    <w:rsid w:val="006B6159"/>
    <w:rsid w:val="006B629A"/>
    <w:rsid w:val="006B62B6"/>
    <w:rsid w:val="006B79AE"/>
    <w:rsid w:val="006C243A"/>
    <w:rsid w:val="006C26E1"/>
    <w:rsid w:val="006C2A9D"/>
    <w:rsid w:val="006C2C93"/>
    <w:rsid w:val="006C2E24"/>
    <w:rsid w:val="006C382B"/>
    <w:rsid w:val="006C45EF"/>
    <w:rsid w:val="006C51F6"/>
    <w:rsid w:val="006C53E4"/>
    <w:rsid w:val="006C5FF0"/>
    <w:rsid w:val="006C6764"/>
    <w:rsid w:val="006C6DD9"/>
    <w:rsid w:val="006C7E1A"/>
    <w:rsid w:val="006D033B"/>
    <w:rsid w:val="006D2FB5"/>
    <w:rsid w:val="006D3FA3"/>
    <w:rsid w:val="006D3FEE"/>
    <w:rsid w:val="006D405D"/>
    <w:rsid w:val="006D660B"/>
    <w:rsid w:val="006D7E43"/>
    <w:rsid w:val="006E094C"/>
    <w:rsid w:val="006E0C35"/>
    <w:rsid w:val="006E1502"/>
    <w:rsid w:val="006E1FB2"/>
    <w:rsid w:val="006E25C0"/>
    <w:rsid w:val="006E2BF2"/>
    <w:rsid w:val="006E3FC5"/>
    <w:rsid w:val="006E438B"/>
    <w:rsid w:val="006E4764"/>
    <w:rsid w:val="006E6B25"/>
    <w:rsid w:val="006F0CB7"/>
    <w:rsid w:val="006F6872"/>
    <w:rsid w:val="006F6AF6"/>
    <w:rsid w:val="006F78BE"/>
    <w:rsid w:val="006F7C1D"/>
    <w:rsid w:val="00700681"/>
    <w:rsid w:val="007011DB"/>
    <w:rsid w:val="00701562"/>
    <w:rsid w:val="0070157C"/>
    <w:rsid w:val="007018BA"/>
    <w:rsid w:val="007025AB"/>
    <w:rsid w:val="00702DF8"/>
    <w:rsid w:val="0070702D"/>
    <w:rsid w:val="007078C5"/>
    <w:rsid w:val="0071071B"/>
    <w:rsid w:val="00710DBE"/>
    <w:rsid w:val="00711BE7"/>
    <w:rsid w:val="00711BEF"/>
    <w:rsid w:val="00713276"/>
    <w:rsid w:val="00713283"/>
    <w:rsid w:val="0071552C"/>
    <w:rsid w:val="00716A6C"/>
    <w:rsid w:val="00716D33"/>
    <w:rsid w:val="00716E0D"/>
    <w:rsid w:val="007178D8"/>
    <w:rsid w:val="0071795A"/>
    <w:rsid w:val="0072075F"/>
    <w:rsid w:val="00720E35"/>
    <w:rsid w:val="007214C8"/>
    <w:rsid w:val="00722870"/>
    <w:rsid w:val="00723622"/>
    <w:rsid w:val="0072393A"/>
    <w:rsid w:val="00725BF7"/>
    <w:rsid w:val="00725D66"/>
    <w:rsid w:val="007322D0"/>
    <w:rsid w:val="0073327C"/>
    <w:rsid w:val="007375AE"/>
    <w:rsid w:val="00740014"/>
    <w:rsid w:val="007404B4"/>
    <w:rsid w:val="00741CD9"/>
    <w:rsid w:val="0074214B"/>
    <w:rsid w:val="00742523"/>
    <w:rsid w:val="0074255B"/>
    <w:rsid w:val="00743EF8"/>
    <w:rsid w:val="00744240"/>
    <w:rsid w:val="007442B0"/>
    <w:rsid w:val="00744CB1"/>
    <w:rsid w:val="007451AE"/>
    <w:rsid w:val="0074572D"/>
    <w:rsid w:val="007457C7"/>
    <w:rsid w:val="00745A0F"/>
    <w:rsid w:val="00751550"/>
    <w:rsid w:val="007545A5"/>
    <w:rsid w:val="007549C1"/>
    <w:rsid w:val="007560C3"/>
    <w:rsid w:val="007566D4"/>
    <w:rsid w:val="00756DB7"/>
    <w:rsid w:val="00757041"/>
    <w:rsid w:val="007571BC"/>
    <w:rsid w:val="0075729F"/>
    <w:rsid w:val="00761450"/>
    <w:rsid w:val="007644F1"/>
    <w:rsid w:val="0076453C"/>
    <w:rsid w:val="00764FE0"/>
    <w:rsid w:val="00765154"/>
    <w:rsid w:val="007651C7"/>
    <w:rsid w:val="00765A7F"/>
    <w:rsid w:val="00765F38"/>
    <w:rsid w:val="00766C45"/>
    <w:rsid w:val="00766E7D"/>
    <w:rsid w:val="0077011F"/>
    <w:rsid w:val="00770BC6"/>
    <w:rsid w:val="00771238"/>
    <w:rsid w:val="00771908"/>
    <w:rsid w:val="0077198C"/>
    <w:rsid w:val="0077286E"/>
    <w:rsid w:val="00772DA4"/>
    <w:rsid w:val="00773693"/>
    <w:rsid w:val="00774E8B"/>
    <w:rsid w:val="00775665"/>
    <w:rsid w:val="0077606E"/>
    <w:rsid w:val="0077646C"/>
    <w:rsid w:val="007776B8"/>
    <w:rsid w:val="007779ED"/>
    <w:rsid w:val="00780784"/>
    <w:rsid w:val="00780801"/>
    <w:rsid w:val="007812B3"/>
    <w:rsid w:val="0078180F"/>
    <w:rsid w:val="007821F2"/>
    <w:rsid w:val="007833BE"/>
    <w:rsid w:val="00783611"/>
    <w:rsid w:val="00783B63"/>
    <w:rsid w:val="00783C3D"/>
    <w:rsid w:val="007842B8"/>
    <w:rsid w:val="00784676"/>
    <w:rsid w:val="007856E0"/>
    <w:rsid w:val="007859FE"/>
    <w:rsid w:val="00786984"/>
    <w:rsid w:val="00787143"/>
    <w:rsid w:val="007876A5"/>
    <w:rsid w:val="007927DD"/>
    <w:rsid w:val="007928AB"/>
    <w:rsid w:val="0079297C"/>
    <w:rsid w:val="00792CD0"/>
    <w:rsid w:val="00793640"/>
    <w:rsid w:val="00793E68"/>
    <w:rsid w:val="00794411"/>
    <w:rsid w:val="00794A58"/>
    <w:rsid w:val="00796A13"/>
    <w:rsid w:val="007A127D"/>
    <w:rsid w:val="007A1A8C"/>
    <w:rsid w:val="007A1CB6"/>
    <w:rsid w:val="007A2F9A"/>
    <w:rsid w:val="007A53F4"/>
    <w:rsid w:val="007A54BA"/>
    <w:rsid w:val="007A5820"/>
    <w:rsid w:val="007A59FB"/>
    <w:rsid w:val="007A61F3"/>
    <w:rsid w:val="007A641E"/>
    <w:rsid w:val="007A6839"/>
    <w:rsid w:val="007A6C09"/>
    <w:rsid w:val="007A7223"/>
    <w:rsid w:val="007A7B8C"/>
    <w:rsid w:val="007B010A"/>
    <w:rsid w:val="007B0511"/>
    <w:rsid w:val="007B12AF"/>
    <w:rsid w:val="007B14D6"/>
    <w:rsid w:val="007B1894"/>
    <w:rsid w:val="007B1EBD"/>
    <w:rsid w:val="007B1F12"/>
    <w:rsid w:val="007B2098"/>
    <w:rsid w:val="007B3C02"/>
    <w:rsid w:val="007B4327"/>
    <w:rsid w:val="007B67BF"/>
    <w:rsid w:val="007B6AB6"/>
    <w:rsid w:val="007B78CE"/>
    <w:rsid w:val="007B7DBB"/>
    <w:rsid w:val="007C0E00"/>
    <w:rsid w:val="007C2430"/>
    <w:rsid w:val="007C24E6"/>
    <w:rsid w:val="007C2959"/>
    <w:rsid w:val="007C4245"/>
    <w:rsid w:val="007C48D0"/>
    <w:rsid w:val="007C5D9A"/>
    <w:rsid w:val="007C7081"/>
    <w:rsid w:val="007D0209"/>
    <w:rsid w:val="007D0519"/>
    <w:rsid w:val="007D141A"/>
    <w:rsid w:val="007D1EB3"/>
    <w:rsid w:val="007D4172"/>
    <w:rsid w:val="007D4B93"/>
    <w:rsid w:val="007D4C6D"/>
    <w:rsid w:val="007D4D48"/>
    <w:rsid w:val="007D589B"/>
    <w:rsid w:val="007D5921"/>
    <w:rsid w:val="007D79AF"/>
    <w:rsid w:val="007E0238"/>
    <w:rsid w:val="007E09E7"/>
    <w:rsid w:val="007E0C0D"/>
    <w:rsid w:val="007E11F0"/>
    <w:rsid w:val="007E12D0"/>
    <w:rsid w:val="007E17B9"/>
    <w:rsid w:val="007E17D0"/>
    <w:rsid w:val="007E23C2"/>
    <w:rsid w:val="007E24B6"/>
    <w:rsid w:val="007E2866"/>
    <w:rsid w:val="007E2FCE"/>
    <w:rsid w:val="007E3D2D"/>
    <w:rsid w:val="007E4208"/>
    <w:rsid w:val="007E50C7"/>
    <w:rsid w:val="007E5282"/>
    <w:rsid w:val="007E5346"/>
    <w:rsid w:val="007E588E"/>
    <w:rsid w:val="007E5D67"/>
    <w:rsid w:val="007E76EC"/>
    <w:rsid w:val="007E76F1"/>
    <w:rsid w:val="007F0EEE"/>
    <w:rsid w:val="007F1F84"/>
    <w:rsid w:val="007F2904"/>
    <w:rsid w:val="007F2EF9"/>
    <w:rsid w:val="007F4127"/>
    <w:rsid w:val="007F494D"/>
    <w:rsid w:val="007F55BB"/>
    <w:rsid w:val="007F614F"/>
    <w:rsid w:val="007F649B"/>
    <w:rsid w:val="007F6AC9"/>
    <w:rsid w:val="007F6AEC"/>
    <w:rsid w:val="007F72DC"/>
    <w:rsid w:val="007F7391"/>
    <w:rsid w:val="007F756B"/>
    <w:rsid w:val="007F7649"/>
    <w:rsid w:val="007F78DE"/>
    <w:rsid w:val="007F7E73"/>
    <w:rsid w:val="00800486"/>
    <w:rsid w:val="008011F5"/>
    <w:rsid w:val="008015ED"/>
    <w:rsid w:val="00801C48"/>
    <w:rsid w:val="0080342C"/>
    <w:rsid w:val="008039C6"/>
    <w:rsid w:val="00804A54"/>
    <w:rsid w:val="00805A4B"/>
    <w:rsid w:val="00806558"/>
    <w:rsid w:val="00807112"/>
    <w:rsid w:val="0081012B"/>
    <w:rsid w:val="0081022E"/>
    <w:rsid w:val="0081085D"/>
    <w:rsid w:val="00810D2B"/>
    <w:rsid w:val="00810E87"/>
    <w:rsid w:val="00811DAB"/>
    <w:rsid w:val="00811F77"/>
    <w:rsid w:val="00812197"/>
    <w:rsid w:val="0081357F"/>
    <w:rsid w:val="008137DB"/>
    <w:rsid w:val="00813CE1"/>
    <w:rsid w:val="00814581"/>
    <w:rsid w:val="00814A8A"/>
    <w:rsid w:val="00814F3A"/>
    <w:rsid w:val="008154AB"/>
    <w:rsid w:val="008156E1"/>
    <w:rsid w:val="00815AD6"/>
    <w:rsid w:val="00816685"/>
    <w:rsid w:val="00816E97"/>
    <w:rsid w:val="00817354"/>
    <w:rsid w:val="0082003D"/>
    <w:rsid w:val="00820F88"/>
    <w:rsid w:val="0082184F"/>
    <w:rsid w:val="00821A7E"/>
    <w:rsid w:val="00821AFA"/>
    <w:rsid w:val="00822453"/>
    <w:rsid w:val="00822639"/>
    <w:rsid w:val="00823912"/>
    <w:rsid w:val="00823957"/>
    <w:rsid w:val="00823BFE"/>
    <w:rsid w:val="008258FE"/>
    <w:rsid w:val="00825F99"/>
    <w:rsid w:val="008316F5"/>
    <w:rsid w:val="00831A6D"/>
    <w:rsid w:val="008327A4"/>
    <w:rsid w:val="0083287E"/>
    <w:rsid w:val="00832E84"/>
    <w:rsid w:val="00834A64"/>
    <w:rsid w:val="00835A6E"/>
    <w:rsid w:val="00836C21"/>
    <w:rsid w:val="00836D34"/>
    <w:rsid w:val="0083701F"/>
    <w:rsid w:val="00837572"/>
    <w:rsid w:val="00837EC2"/>
    <w:rsid w:val="00840199"/>
    <w:rsid w:val="008408AE"/>
    <w:rsid w:val="00841F93"/>
    <w:rsid w:val="008425CD"/>
    <w:rsid w:val="00842814"/>
    <w:rsid w:val="00842E4E"/>
    <w:rsid w:val="008435A0"/>
    <w:rsid w:val="008448D8"/>
    <w:rsid w:val="00844903"/>
    <w:rsid w:val="008463C0"/>
    <w:rsid w:val="00847742"/>
    <w:rsid w:val="00851A80"/>
    <w:rsid w:val="00853786"/>
    <w:rsid w:val="00854029"/>
    <w:rsid w:val="008544D7"/>
    <w:rsid w:val="00855324"/>
    <w:rsid w:val="00856BFF"/>
    <w:rsid w:val="00857297"/>
    <w:rsid w:val="00857DB2"/>
    <w:rsid w:val="00862910"/>
    <w:rsid w:val="008651A5"/>
    <w:rsid w:val="0086544B"/>
    <w:rsid w:val="00865A9A"/>
    <w:rsid w:val="00866BC7"/>
    <w:rsid w:val="00866E0D"/>
    <w:rsid w:val="0087144C"/>
    <w:rsid w:val="0087161B"/>
    <w:rsid w:val="00871879"/>
    <w:rsid w:val="00871D01"/>
    <w:rsid w:val="00872BC5"/>
    <w:rsid w:val="00872EF3"/>
    <w:rsid w:val="00873392"/>
    <w:rsid w:val="00873E76"/>
    <w:rsid w:val="00874DBB"/>
    <w:rsid w:val="008753CF"/>
    <w:rsid w:val="00876508"/>
    <w:rsid w:val="00876D0F"/>
    <w:rsid w:val="00877245"/>
    <w:rsid w:val="0087782C"/>
    <w:rsid w:val="00880051"/>
    <w:rsid w:val="0088030A"/>
    <w:rsid w:val="008809BF"/>
    <w:rsid w:val="0088178E"/>
    <w:rsid w:val="00885A40"/>
    <w:rsid w:val="0088658B"/>
    <w:rsid w:val="008868CC"/>
    <w:rsid w:val="00886AFA"/>
    <w:rsid w:val="0088733A"/>
    <w:rsid w:val="00887A93"/>
    <w:rsid w:val="00890CAB"/>
    <w:rsid w:val="00890CD2"/>
    <w:rsid w:val="0089142E"/>
    <w:rsid w:val="008927DB"/>
    <w:rsid w:val="008936D9"/>
    <w:rsid w:val="00893DE7"/>
    <w:rsid w:val="0089473A"/>
    <w:rsid w:val="008953B7"/>
    <w:rsid w:val="0089690E"/>
    <w:rsid w:val="008974A8"/>
    <w:rsid w:val="008974BC"/>
    <w:rsid w:val="0089777F"/>
    <w:rsid w:val="008978FA"/>
    <w:rsid w:val="00897B6F"/>
    <w:rsid w:val="00897E45"/>
    <w:rsid w:val="008A1248"/>
    <w:rsid w:val="008A1BB3"/>
    <w:rsid w:val="008A2D79"/>
    <w:rsid w:val="008A2FBB"/>
    <w:rsid w:val="008A36FA"/>
    <w:rsid w:val="008A39E2"/>
    <w:rsid w:val="008A4DA9"/>
    <w:rsid w:val="008A5F86"/>
    <w:rsid w:val="008A61E4"/>
    <w:rsid w:val="008A65DD"/>
    <w:rsid w:val="008A6C8B"/>
    <w:rsid w:val="008A7812"/>
    <w:rsid w:val="008B0C84"/>
    <w:rsid w:val="008B0CE3"/>
    <w:rsid w:val="008B0DC3"/>
    <w:rsid w:val="008B0E1C"/>
    <w:rsid w:val="008B11CB"/>
    <w:rsid w:val="008B1A6B"/>
    <w:rsid w:val="008B3949"/>
    <w:rsid w:val="008B3D63"/>
    <w:rsid w:val="008B419F"/>
    <w:rsid w:val="008B4863"/>
    <w:rsid w:val="008B5071"/>
    <w:rsid w:val="008B615B"/>
    <w:rsid w:val="008B77AA"/>
    <w:rsid w:val="008B7DC3"/>
    <w:rsid w:val="008C02B8"/>
    <w:rsid w:val="008C336C"/>
    <w:rsid w:val="008C38B4"/>
    <w:rsid w:val="008C3C0E"/>
    <w:rsid w:val="008C3D6B"/>
    <w:rsid w:val="008C40CB"/>
    <w:rsid w:val="008C47D7"/>
    <w:rsid w:val="008C64A3"/>
    <w:rsid w:val="008D28E1"/>
    <w:rsid w:val="008D2B84"/>
    <w:rsid w:val="008D36C2"/>
    <w:rsid w:val="008D37C0"/>
    <w:rsid w:val="008D3863"/>
    <w:rsid w:val="008D3BC9"/>
    <w:rsid w:val="008D46F5"/>
    <w:rsid w:val="008D4779"/>
    <w:rsid w:val="008D6863"/>
    <w:rsid w:val="008E2EA9"/>
    <w:rsid w:val="008E33EB"/>
    <w:rsid w:val="008E40BD"/>
    <w:rsid w:val="008E47DB"/>
    <w:rsid w:val="008E704B"/>
    <w:rsid w:val="008E7EB9"/>
    <w:rsid w:val="008F07D6"/>
    <w:rsid w:val="008F1185"/>
    <w:rsid w:val="008F1668"/>
    <w:rsid w:val="008F2494"/>
    <w:rsid w:val="008F2829"/>
    <w:rsid w:val="008F52CB"/>
    <w:rsid w:val="008F56DD"/>
    <w:rsid w:val="008F6066"/>
    <w:rsid w:val="00900CAB"/>
    <w:rsid w:val="00900DB8"/>
    <w:rsid w:val="00900EA3"/>
    <w:rsid w:val="0090120D"/>
    <w:rsid w:val="00901236"/>
    <w:rsid w:val="009017A0"/>
    <w:rsid w:val="0090183A"/>
    <w:rsid w:val="00901B06"/>
    <w:rsid w:val="00903F83"/>
    <w:rsid w:val="00904295"/>
    <w:rsid w:val="00904576"/>
    <w:rsid w:val="009049B2"/>
    <w:rsid w:val="00904C70"/>
    <w:rsid w:val="00904D65"/>
    <w:rsid w:val="0090551E"/>
    <w:rsid w:val="009076F9"/>
    <w:rsid w:val="00910231"/>
    <w:rsid w:val="00910ACD"/>
    <w:rsid w:val="0091144A"/>
    <w:rsid w:val="00912430"/>
    <w:rsid w:val="009124A7"/>
    <w:rsid w:val="00912A04"/>
    <w:rsid w:val="00913A92"/>
    <w:rsid w:val="0091590D"/>
    <w:rsid w:val="00915D60"/>
    <w:rsid w:val="00915EE7"/>
    <w:rsid w:val="009215EA"/>
    <w:rsid w:val="00922B24"/>
    <w:rsid w:val="00922E53"/>
    <w:rsid w:val="00923FA3"/>
    <w:rsid w:val="00924902"/>
    <w:rsid w:val="00924A52"/>
    <w:rsid w:val="009259CE"/>
    <w:rsid w:val="00925C44"/>
    <w:rsid w:val="00926731"/>
    <w:rsid w:val="0092758F"/>
    <w:rsid w:val="00932357"/>
    <w:rsid w:val="00932A8A"/>
    <w:rsid w:val="009330A7"/>
    <w:rsid w:val="0093381F"/>
    <w:rsid w:val="00933F5A"/>
    <w:rsid w:val="00935A01"/>
    <w:rsid w:val="00935A26"/>
    <w:rsid w:val="00936224"/>
    <w:rsid w:val="00936749"/>
    <w:rsid w:val="00936A52"/>
    <w:rsid w:val="00936A8E"/>
    <w:rsid w:val="009373D2"/>
    <w:rsid w:val="0093757E"/>
    <w:rsid w:val="009379A1"/>
    <w:rsid w:val="00940903"/>
    <w:rsid w:val="0094103B"/>
    <w:rsid w:val="009412F1"/>
    <w:rsid w:val="00941EF6"/>
    <w:rsid w:val="00941F90"/>
    <w:rsid w:val="009423D1"/>
    <w:rsid w:val="00942651"/>
    <w:rsid w:val="00942CFD"/>
    <w:rsid w:val="00944E99"/>
    <w:rsid w:val="0094798B"/>
    <w:rsid w:val="00950381"/>
    <w:rsid w:val="0095206D"/>
    <w:rsid w:val="00952441"/>
    <w:rsid w:val="009531E8"/>
    <w:rsid w:val="00954179"/>
    <w:rsid w:val="00956FA6"/>
    <w:rsid w:val="00960F25"/>
    <w:rsid w:val="009615BD"/>
    <w:rsid w:val="00961C33"/>
    <w:rsid w:val="00965D50"/>
    <w:rsid w:val="0096766B"/>
    <w:rsid w:val="009679DE"/>
    <w:rsid w:val="00967CDE"/>
    <w:rsid w:val="0097075F"/>
    <w:rsid w:val="0097132B"/>
    <w:rsid w:val="009718F0"/>
    <w:rsid w:val="00974079"/>
    <w:rsid w:val="00974527"/>
    <w:rsid w:val="00975A8A"/>
    <w:rsid w:val="00975FA9"/>
    <w:rsid w:val="009765F7"/>
    <w:rsid w:val="009771B4"/>
    <w:rsid w:val="00980A29"/>
    <w:rsid w:val="00980AFB"/>
    <w:rsid w:val="00984F38"/>
    <w:rsid w:val="00986080"/>
    <w:rsid w:val="00987DD3"/>
    <w:rsid w:val="00990855"/>
    <w:rsid w:val="00990B2D"/>
    <w:rsid w:val="00990F20"/>
    <w:rsid w:val="00991FB1"/>
    <w:rsid w:val="0099385E"/>
    <w:rsid w:val="00993B70"/>
    <w:rsid w:val="0099407E"/>
    <w:rsid w:val="00995566"/>
    <w:rsid w:val="009956FC"/>
    <w:rsid w:val="00996523"/>
    <w:rsid w:val="00996F7C"/>
    <w:rsid w:val="009A0362"/>
    <w:rsid w:val="009A0908"/>
    <w:rsid w:val="009A0AC8"/>
    <w:rsid w:val="009A1F63"/>
    <w:rsid w:val="009A2514"/>
    <w:rsid w:val="009A29A9"/>
    <w:rsid w:val="009A34A2"/>
    <w:rsid w:val="009A3997"/>
    <w:rsid w:val="009A40C5"/>
    <w:rsid w:val="009A43A6"/>
    <w:rsid w:val="009A463A"/>
    <w:rsid w:val="009A5324"/>
    <w:rsid w:val="009A538A"/>
    <w:rsid w:val="009A5F92"/>
    <w:rsid w:val="009A78FF"/>
    <w:rsid w:val="009A7E69"/>
    <w:rsid w:val="009B0055"/>
    <w:rsid w:val="009B0D21"/>
    <w:rsid w:val="009B0DBF"/>
    <w:rsid w:val="009B1F1C"/>
    <w:rsid w:val="009B206B"/>
    <w:rsid w:val="009B24E5"/>
    <w:rsid w:val="009B2A98"/>
    <w:rsid w:val="009B2F74"/>
    <w:rsid w:val="009B332E"/>
    <w:rsid w:val="009B4058"/>
    <w:rsid w:val="009B5726"/>
    <w:rsid w:val="009B5823"/>
    <w:rsid w:val="009B63C2"/>
    <w:rsid w:val="009B6ECF"/>
    <w:rsid w:val="009B7D2C"/>
    <w:rsid w:val="009C05C4"/>
    <w:rsid w:val="009C14CF"/>
    <w:rsid w:val="009C1DE2"/>
    <w:rsid w:val="009C2428"/>
    <w:rsid w:val="009C33BD"/>
    <w:rsid w:val="009C38BB"/>
    <w:rsid w:val="009C4394"/>
    <w:rsid w:val="009C4875"/>
    <w:rsid w:val="009C5094"/>
    <w:rsid w:val="009C5BC3"/>
    <w:rsid w:val="009C616D"/>
    <w:rsid w:val="009D0FC7"/>
    <w:rsid w:val="009D1336"/>
    <w:rsid w:val="009D1A9A"/>
    <w:rsid w:val="009D1C27"/>
    <w:rsid w:val="009D31EA"/>
    <w:rsid w:val="009D32EF"/>
    <w:rsid w:val="009D5553"/>
    <w:rsid w:val="009D5B42"/>
    <w:rsid w:val="009D7232"/>
    <w:rsid w:val="009E0FB7"/>
    <w:rsid w:val="009E18FD"/>
    <w:rsid w:val="009E245B"/>
    <w:rsid w:val="009E3FB6"/>
    <w:rsid w:val="009E4CE3"/>
    <w:rsid w:val="009E5B72"/>
    <w:rsid w:val="009E5B82"/>
    <w:rsid w:val="009E6174"/>
    <w:rsid w:val="009E64CF"/>
    <w:rsid w:val="009E6A4E"/>
    <w:rsid w:val="009E79F7"/>
    <w:rsid w:val="009F0913"/>
    <w:rsid w:val="009F0EAD"/>
    <w:rsid w:val="009F1453"/>
    <w:rsid w:val="009F1766"/>
    <w:rsid w:val="009F204D"/>
    <w:rsid w:val="009F28D8"/>
    <w:rsid w:val="009F3BA2"/>
    <w:rsid w:val="009F46EF"/>
    <w:rsid w:val="009F5DDF"/>
    <w:rsid w:val="009F67F1"/>
    <w:rsid w:val="009F70AB"/>
    <w:rsid w:val="00A01364"/>
    <w:rsid w:val="00A01412"/>
    <w:rsid w:val="00A0291A"/>
    <w:rsid w:val="00A02FFB"/>
    <w:rsid w:val="00A0300A"/>
    <w:rsid w:val="00A030F5"/>
    <w:rsid w:val="00A034A7"/>
    <w:rsid w:val="00A039C6"/>
    <w:rsid w:val="00A04211"/>
    <w:rsid w:val="00A042D0"/>
    <w:rsid w:val="00A0573C"/>
    <w:rsid w:val="00A0604D"/>
    <w:rsid w:val="00A061FE"/>
    <w:rsid w:val="00A06D74"/>
    <w:rsid w:val="00A073A5"/>
    <w:rsid w:val="00A10599"/>
    <w:rsid w:val="00A11CB4"/>
    <w:rsid w:val="00A11DF9"/>
    <w:rsid w:val="00A12747"/>
    <w:rsid w:val="00A1286A"/>
    <w:rsid w:val="00A12D71"/>
    <w:rsid w:val="00A12EB1"/>
    <w:rsid w:val="00A13BE1"/>
    <w:rsid w:val="00A13E61"/>
    <w:rsid w:val="00A15BAE"/>
    <w:rsid w:val="00A167E4"/>
    <w:rsid w:val="00A16B78"/>
    <w:rsid w:val="00A172FA"/>
    <w:rsid w:val="00A173F6"/>
    <w:rsid w:val="00A20009"/>
    <w:rsid w:val="00A20F6A"/>
    <w:rsid w:val="00A21BCF"/>
    <w:rsid w:val="00A221F1"/>
    <w:rsid w:val="00A23158"/>
    <w:rsid w:val="00A2397A"/>
    <w:rsid w:val="00A249CE"/>
    <w:rsid w:val="00A24C43"/>
    <w:rsid w:val="00A26318"/>
    <w:rsid w:val="00A2776E"/>
    <w:rsid w:val="00A30BED"/>
    <w:rsid w:val="00A313C3"/>
    <w:rsid w:val="00A33F67"/>
    <w:rsid w:val="00A352E1"/>
    <w:rsid w:val="00A35DA8"/>
    <w:rsid w:val="00A35FD0"/>
    <w:rsid w:val="00A367DD"/>
    <w:rsid w:val="00A37ED1"/>
    <w:rsid w:val="00A37F8E"/>
    <w:rsid w:val="00A428A4"/>
    <w:rsid w:val="00A431E9"/>
    <w:rsid w:val="00A451BA"/>
    <w:rsid w:val="00A451BF"/>
    <w:rsid w:val="00A45822"/>
    <w:rsid w:val="00A45DFC"/>
    <w:rsid w:val="00A4644B"/>
    <w:rsid w:val="00A46937"/>
    <w:rsid w:val="00A47587"/>
    <w:rsid w:val="00A47E12"/>
    <w:rsid w:val="00A50222"/>
    <w:rsid w:val="00A5063F"/>
    <w:rsid w:val="00A51A83"/>
    <w:rsid w:val="00A51EBB"/>
    <w:rsid w:val="00A526C5"/>
    <w:rsid w:val="00A52ADA"/>
    <w:rsid w:val="00A52CFF"/>
    <w:rsid w:val="00A53D6E"/>
    <w:rsid w:val="00A549F2"/>
    <w:rsid w:val="00A54A8C"/>
    <w:rsid w:val="00A54FAF"/>
    <w:rsid w:val="00A55637"/>
    <w:rsid w:val="00A56A23"/>
    <w:rsid w:val="00A6046E"/>
    <w:rsid w:val="00A6157C"/>
    <w:rsid w:val="00A6278E"/>
    <w:rsid w:val="00A63B40"/>
    <w:rsid w:val="00A6444A"/>
    <w:rsid w:val="00A65112"/>
    <w:rsid w:val="00A653DF"/>
    <w:rsid w:val="00A6550A"/>
    <w:rsid w:val="00A65510"/>
    <w:rsid w:val="00A65837"/>
    <w:rsid w:val="00A70C73"/>
    <w:rsid w:val="00A70E24"/>
    <w:rsid w:val="00A712CB"/>
    <w:rsid w:val="00A74876"/>
    <w:rsid w:val="00A75FBF"/>
    <w:rsid w:val="00A769B0"/>
    <w:rsid w:val="00A7736B"/>
    <w:rsid w:val="00A7755A"/>
    <w:rsid w:val="00A77E40"/>
    <w:rsid w:val="00A77E94"/>
    <w:rsid w:val="00A810BD"/>
    <w:rsid w:val="00A81366"/>
    <w:rsid w:val="00A816DF"/>
    <w:rsid w:val="00A828A7"/>
    <w:rsid w:val="00A82F44"/>
    <w:rsid w:val="00A8385D"/>
    <w:rsid w:val="00A8389B"/>
    <w:rsid w:val="00A83A5E"/>
    <w:rsid w:val="00A844C4"/>
    <w:rsid w:val="00A84F62"/>
    <w:rsid w:val="00A852F5"/>
    <w:rsid w:val="00A85E12"/>
    <w:rsid w:val="00A86A2F"/>
    <w:rsid w:val="00A86F77"/>
    <w:rsid w:val="00A872FD"/>
    <w:rsid w:val="00A908BB"/>
    <w:rsid w:val="00A90D2D"/>
    <w:rsid w:val="00A91717"/>
    <w:rsid w:val="00A9265D"/>
    <w:rsid w:val="00A934D5"/>
    <w:rsid w:val="00A93C9D"/>
    <w:rsid w:val="00A93D23"/>
    <w:rsid w:val="00A93DBD"/>
    <w:rsid w:val="00A9643F"/>
    <w:rsid w:val="00A97542"/>
    <w:rsid w:val="00A9781F"/>
    <w:rsid w:val="00A97B31"/>
    <w:rsid w:val="00AA0240"/>
    <w:rsid w:val="00AA1520"/>
    <w:rsid w:val="00AA5346"/>
    <w:rsid w:val="00AA73D3"/>
    <w:rsid w:val="00AB0A93"/>
    <w:rsid w:val="00AB4061"/>
    <w:rsid w:val="00AB52A1"/>
    <w:rsid w:val="00AB7CDB"/>
    <w:rsid w:val="00AB7DFE"/>
    <w:rsid w:val="00AC18BB"/>
    <w:rsid w:val="00AC2F39"/>
    <w:rsid w:val="00AC3765"/>
    <w:rsid w:val="00AC37BC"/>
    <w:rsid w:val="00AC3F4D"/>
    <w:rsid w:val="00AC42D8"/>
    <w:rsid w:val="00AC58D6"/>
    <w:rsid w:val="00AC760F"/>
    <w:rsid w:val="00AC7664"/>
    <w:rsid w:val="00AC7FC3"/>
    <w:rsid w:val="00AD0843"/>
    <w:rsid w:val="00AD1437"/>
    <w:rsid w:val="00AD193E"/>
    <w:rsid w:val="00AD2190"/>
    <w:rsid w:val="00AD2AFC"/>
    <w:rsid w:val="00AD3953"/>
    <w:rsid w:val="00AD4218"/>
    <w:rsid w:val="00AD5BB8"/>
    <w:rsid w:val="00AD5D60"/>
    <w:rsid w:val="00AD6A3A"/>
    <w:rsid w:val="00AD7A40"/>
    <w:rsid w:val="00AD7BED"/>
    <w:rsid w:val="00AE0229"/>
    <w:rsid w:val="00AE0573"/>
    <w:rsid w:val="00AE0750"/>
    <w:rsid w:val="00AE1038"/>
    <w:rsid w:val="00AE1FAB"/>
    <w:rsid w:val="00AE277F"/>
    <w:rsid w:val="00AE2C84"/>
    <w:rsid w:val="00AE38BD"/>
    <w:rsid w:val="00AE5E73"/>
    <w:rsid w:val="00AE6276"/>
    <w:rsid w:val="00AE6F0A"/>
    <w:rsid w:val="00AE795D"/>
    <w:rsid w:val="00AF00B6"/>
    <w:rsid w:val="00AF030F"/>
    <w:rsid w:val="00AF0C00"/>
    <w:rsid w:val="00AF0D16"/>
    <w:rsid w:val="00AF0E7F"/>
    <w:rsid w:val="00AF10FF"/>
    <w:rsid w:val="00AF166D"/>
    <w:rsid w:val="00AF2AC6"/>
    <w:rsid w:val="00AF2DCC"/>
    <w:rsid w:val="00AF5E8E"/>
    <w:rsid w:val="00AF6D89"/>
    <w:rsid w:val="00AF72A9"/>
    <w:rsid w:val="00AF7E6D"/>
    <w:rsid w:val="00B05010"/>
    <w:rsid w:val="00B05C24"/>
    <w:rsid w:val="00B06176"/>
    <w:rsid w:val="00B0619D"/>
    <w:rsid w:val="00B072A4"/>
    <w:rsid w:val="00B07FB0"/>
    <w:rsid w:val="00B11656"/>
    <w:rsid w:val="00B118BB"/>
    <w:rsid w:val="00B11DA0"/>
    <w:rsid w:val="00B12C74"/>
    <w:rsid w:val="00B138A2"/>
    <w:rsid w:val="00B14DB5"/>
    <w:rsid w:val="00B154D2"/>
    <w:rsid w:val="00B15640"/>
    <w:rsid w:val="00B16351"/>
    <w:rsid w:val="00B16A50"/>
    <w:rsid w:val="00B16AB0"/>
    <w:rsid w:val="00B16C9E"/>
    <w:rsid w:val="00B16EB4"/>
    <w:rsid w:val="00B1788F"/>
    <w:rsid w:val="00B178A1"/>
    <w:rsid w:val="00B2227A"/>
    <w:rsid w:val="00B22366"/>
    <w:rsid w:val="00B22785"/>
    <w:rsid w:val="00B22E50"/>
    <w:rsid w:val="00B2310A"/>
    <w:rsid w:val="00B2379A"/>
    <w:rsid w:val="00B243E2"/>
    <w:rsid w:val="00B24FDE"/>
    <w:rsid w:val="00B25019"/>
    <w:rsid w:val="00B25678"/>
    <w:rsid w:val="00B26193"/>
    <w:rsid w:val="00B2672F"/>
    <w:rsid w:val="00B26FB2"/>
    <w:rsid w:val="00B33071"/>
    <w:rsid w:val="00B341D8"/>
    <w:rsid w:val="00B3475A"/>
    <w:rsid w:val="00B34B09"/>
    <w:rsid w:val="00B37D84"/>
    <w:rsid w:val="00B37DFD"/>
    <w:rsid w:val="00B40A14"/>
    <w:rsid w:val="00B4252D"/>
    <w:rsid w:val="00B43B90"/>
    <w:rsid w:val="00B45DD4"/>
    <w:rsid w:val="00B47148"/>
    <w:rsid w:val="00B479B4"/>
    <w:rsid w:val="00B47DB4"/>
    <w:rsid w:val="00B50DB2"/>
    <w:rsid w:val="00B50F34"/>
    <w:rsid w:val="00B514A4"/>
    <w:rsid w:val="00B521B6"/>
    <w:rsid w:val="00B52342"/>
    <w:rsid w:val="00B525EA"/>
    <w:rsid w:val="00B537A7"/>
    <w:rsid w:val="00B53C8E"/>
    <w:rsid w:val="00B54404"/>
    <w:rsid w:val="00B54923"/>
    <w:rsid w:val="00B553A2"/>
    <w:rsid w:val="00B556A7"/>
    <w:rsid w:val="00B55831"/>
    <w:rsid w:val="00B5662D"/>
    <w:rsid w:val="00B56A4B"/>
    <w:rsid w:val="00B56E5F"/>
    <w:rsid w:val="00B57E34"/>
    <w:rsid w:val="00B60696"/>
    <w:rsid w:val="00B60EDA"/>
    <w:rsid w:val="00B60FD3"/>
    <w:rsid w:val="00B616BD"/>
    <w:rsid w:val="00B619B8"/>
    <w:rsid w:val="00B61A16"/>
    <w:rsid w:val="00B6235E"/>
    <w:rsid w:val="00B623E8"/>
    <w:rsid w:val="00B633D7"/>
    <w:rsid w:val="00B66169"/>
    <w:rsid w:val="00B664CC"/>
    <w:rsid w:val="00B66AD7"/>
    <w:rsid w:val="00B701D5"/>
    <w:rsid w:val="00B70929"/>
    <w:rsid w:val="00B71A49"/>
    <w:rsid w:val="00B726C4"/>
    <w:rsid w:val="00B7272D"/>
    <w:rsid w:val="00B73073"/>
    <w:rsid w:val="00B74BAB"/>
    <w:rsid w:val="00B800D6"/>
    <w:rsid w:val="00B802F4"/>
    <w:rsid w:val="00B81101"/>
    <w:rsid w:val="00B81D15"/>
    <w:rsid w:val="00B822A6"/>
    <w:rsid w:val="00B82ADE"/>
    <w:rsid w:val="00B82DC5"/>
    <w:rsid w:val="00B8309F"/>
    <w:rsid w:val="00B83F93"/>
    <w:rsid w:val="00B85B57"/>
    <w:rsid w:val="00B86F23"/>
    <w:rsid w:val="00B920BA"/>
    <w:rsid w:val="00B92268"/>
    <w:rsid w:val="00B927D9"/>
    <w:rsid w:val="00B9306D"/>
    <w:rsid w:val="00B9484B"/>
    <w:rsid w:val="00B95167"/>
    <w:rsid w:val="00B957F1"/>
    <w:rsid w:val="00B96750"/>
    <w:rsid w:val="00B9719C"/>
    <w:rsid w:val="00BA0DD1"/>
    <w:rsid w:val="00BA45F2"/>
    <w:rsid w:val="00BA5706"/>
    <w:rsid w:val="00BA5831"/>
    <w:rsid w:val="00BA619C"/>
    <w:rsid w:val="00BA699D"/>
    <w:rsid w:val="00BA6EAA"/>
    <w:rsid w:val="00BB117C"/>
    <w:rsid w:val="00BB1606"/>
    <w:rsid w:val="00BB25CB"/>
    <w:rsid w:val="00BB2965"/>
    <w:rsid w:val="00BB348C"/>
    <w:rsid w:val="00BB52B2"/>
    <w:rsid w:val="00BB5989"/>
    <w:rsid w:val="00BB5B4B"/>
    <w:rsid w:val="00BB73F8"/>
    <w:rsid w:val="00BB7F06"/>
    <w:rsid w:val="00BC0F83"/>
    <w:rsid w:val="00BC12FF"/>
    <w:rsid w:val="00BC1D6E"/>
    <w:rsid w:val="00BC29B8"/>
    <w:rsid w:val="00BC2C73"/>
    <w:rsid w:val="00BC461A"/>
    <w:rsid w:val="00BC53EE"/>
    <w:rsid w:val="00BC5896"/>
    <w:rsid w:val="00BC5C54"/>
    <w:rsid w:val="00BC67D7"/>
    <w:rsid w:val="00BC74D5"/>
    <w:rsid w:val="00BC7631"/>
    <w:rsid w:val="00BC7A3D"/>
    <w:rsid w:val="00BC7AC9"/>
    <w:rsid w:val="00BC7D24"/>
    <w:rsid w:val="00BC7EC0"/>
    <w:rsid w:val="00BD0953"/>
    <w:rsid w:val="00BD0CBA"/>
    <w:rsid w:val="00BD1197"/>
    <w:rsid w:val="00BD154A"/>
    <w:rsid w:val="00BD1D9F"/>
    <w:rsid w:val="00BD300E"/>
    <w:rsid w:val="00BD3A0F"/>
    <w:rsid w:val="00BD43B2"/>
    <w:rsid w:val="00BD4B78"/>
    <w:rsid w:val="00BD4DD6"/>
    <w:rsid w:val="00BD5021"/>
    <w:rsid w:val="00BD5AF6"/>
    <w:rsid w:val="00BD73DC"/>
    <w:rsid w:val="00BE0291"/>
    <w:rsid w:val="00BE05D4"/>
    <w:rsid w:val="00BE0C33"/>
    <w:rsid w:val="00BE0F48"/>
    <w:rsid w:val="00BE15B9"/>
    <w:rsid w:val="00BE26A2"/>
    <w:rsid w:val="00BE3B5C"/>
    <w:rsid w:val="00BE4A85"/>
    <w:rsid w:val="00BE4F23"/>
    <w:rsid w:val="00BE4F30"/>
    <w:rsid w:val="00BE7102"/>
    <w:rsid w:val="00BE7F4F"/>
    <w:rsid w:val="00BF1638"/>
    <w:rsid w:val="00BF1ADB"/>
    <w:rsid w:val="00BF2FF4"/>
    <w:rsid w:val="00BF3903"/>
    <w:rsid w:val="00BF4F7F"/>
    <w:rsid w:val="00BF54EF"/>
    <w:rsid w:val="00BF6102"/>
    <w:rsid w:val="00BF662A"/>
    <w:rsid w:val="00BF6723"/>
    <w:rsid w:val="00BF6795"/>
    <w:rsid w:val="00BF766F"/>
    <w:rsid w:val="00C00059"/>
    <w:rsid w:val="00C0070E"/>
    <w:rsid w:val="00C00854"/>
    <w:rsid w:val="00C008E1"/>
    <w:rsid w:val="00C01E86"/>
    <w:rsid w:val="00C03F83"/>
    <w:rsid w:val="00C04B1A"/>
    <w:rsid w:val="00C0522C"/>
    <w:rsid w:val="00C059B3"/>
    <w:rsid w:val="00C05C91"/>
    <w:rsid w:val="00C06658"/>
    <w:rsid w:val="00C06FCD"/>
    <w:rsid w:val="00C070EE"/>
    <w:rsid w:val="00C10C00"/>
    <w:rsid w:val="00C11554"/>
    <w:rsid w:val="00C12101"/>
    <w:rsid w:val="00C12579"/>
    <w:rsid w:val="00C13CF5"/>
    <w:rsid w:val="00C14667"/>
    <w:rsid w:val="00C146F1"/>
    <w:rsid w:val="00C146F5"/>
    <w:rsid w:val="00C15CD2"/>
    <w:rsid w:val="00C20216"/>
    <w:rsid w:val="00C203B4"/>
    <w:rsid w:val="00C20E8D"/>
    <w:rsid w:val="00C20F6E"/>
    <w:rsid w:val="00C20FB0"/>
    <w:rsid w:val="00C210C2"/>
    <w:rsid w:val="00C21FB5"/>
    <w:rsid w:val="00C22066"/>
    <w:rsid w:val="00C22419"/>
    <w:rsid w:val="00C22A3F"/>
    <w:rsid w:val="00C235D9"/>
    <w:rsid w:val="00C24806"/>
    <w:rsid w:val="00C25798"/>
    <w:rsid w:val="00C25E9C"/>
    <w:rsid w:val="00C26B1B"/>
    <w:rsid w:val="00C27D76"/>
    <w:rsid w:val="00C3028E"/>
    <w:rsid w:val="00C3055B"/>
    <w:rsid w:val="00C30698"/>
    <w:rsid w:val="00C30A5A"/>
    <w:rsid w:val="00C30DF3"/>
    <w:rsid w:val="00C315F3"/>
    <w:rsid w:val="00C32AB4"/>
    <w:rsid w:val="00C33162"/>
    <w:rsid w:val="00C3421D"/>
    <w:rsid w:val="00C344E0"/>
    <w:rsid w:val="00C34BEF"/>
    <w:rsid w:val="00C35A51"/>
    <w:rsid w:val="00C35B2E"/>
    <w:rsid w:val="00C362A2"/>
    <w:rsid w:val="00C37439"/>
    <w:rsid w:val="00C40015"/>
    <w:rsid w:val="00C405DF"/>
    <w:rsid w:val="00C40F60"/>
    <w:rsid w:val="00C42BE7"/>
    <w:rsid w:val="00C42E7D"/>
    <w:rsid w:val="00C436CC"/>
    <w:rsid w:val="00C4437E"/>
    <w:rsid w:val="00C45631"/>
    <w:rsid w:val="00C45D9A"/>
    <w:rsid w:val="00C50DC5"/>
    <w:rsid w:val="00C50F34"/>
    <w:rsid w:val="00C51735"/>
    <w:rsid w:val="00C53DAD"/>
    <w:rsid w:val="00C55306"/>
    <w:rsid w:val="00C5622D"/>
    <w:rsid w:val="00C56783"/>
    <w:rsid w:val="00C57971"/>
    <w:rsid w:val="00C57A43"/>
    <w:rsid w:val="00C57E72"/>
    <w:rsid w:val="00C6032B"/>
    <w:rsid w:val="00C60BE7"/>
    <w:rsid w:val="00C60D65"/>
    <w:rsid w:val="00C61B18"/>
    <w:rsid w:val="00C620FE"/>
    <w:rsid w:val="00C6226F"/>
    <w:rsid w:val="00C622AE"/>
    <w:rsid w:val="00C62D29"/>
    <w:rsid w:val="00C63B51"/>
    <w:rsid w:val="00C6491F"/>
    <w:rsid w:val="00C663A7"/>
    <w:rsid w:val="00C66BB0"/>
    <w:rsid w:val="00C67A82"/>
    <w:rsid w:val="00C70034"/>
    <w:rsid w:val="00C709A4"/>
    <w:rsid w:val="00C71F1A"/>
    <w:rsid w:val="00C72504"/>
    <w:rsid w:val="00C725D2"/>
    <w:rsid w:val="00C72DF7"/>
    <w:rsid w:val="00C73FE0"/>
    <w:rsid w:val="00C753AD"/>
    <w:rsid w:val="00C75DB4"/>
    <w:rsid w:val="00C773B5"/>
    <w:rsid w:val="00C82BF0"/>
    <w:rsid w:val="00C870E8"/>
    <w:rsid w:val="00C90196"/>
    <w:rsid w:val="00C91137"/>
    <w:rsid w:val="00C91813"/>
    <w:rsid w:val="00C92E9B"/>
    <w:rsid w:val="00C93B8F"/>
    <w:rsid w:val="00C940DC"/>
    <w:rsid w:val="00C94840"/>
    <w:rsid w:val="00C957C8"/>
    <w:rsid w:val="00C961B0"/>
    <w:rsid w:val="00C967B7"/>
    <w:rsid w:val="00CA06DB"/>
    <w:rsid w:val="00CA06EB"/>
    <w:rsid w:val="00CA0FCB"/>
    <w:rsid w:val="00CA10DA"/>
    <w:rsid w:val="00CA1A74"/>
    <w:rsid w:val="00CA388E"/>
    <w:rsid w:val="00CA3E84"/>
    <w:rsid w:val="00CA485B"/>
    <w:rsid w:val="00CA52D9"/>
    <w:rsid w:val="00CA59E1"/>
    <w:rsid w:val="00CA5A59"/>
    <w:rsid w:val="00CA6A9F"/>
    <w:rsid w:val="00CA6FA7"/>
    <w:rsid w:val="00CB08CA"/>
    <w:rsid w:val="00CB0D4A"/>
    <w:rsid w:val="00CB26C9"/>
    <w:rsid w:val="00CB2C59"/>
    <w:rsid w:val="00CB412C"/>
    <w:rsid w:val="00CB4CF4"/>
    <w:rsid w:val="00CB5467"/>
    <w:rsid w:val="00CB548A"/>
    <w:rsid w:val="00CB6857"/>
    <w:rsid w:val="00CB686A"/>
    <w:rsid w:val="00CB68F2"/>
    <w:rsid w:val="00CB6BF3"/>
    <w:rsid w:val="00CB7F3A"/>
    <w:rsid w:val="00CC0391"/>
    <w:rsid w:val="00CC2E8E"/>
    <w:rsid w:val="00CC30D8"/>
    <w:rsid w:val="00CC3CE3"/>
    <w:rsid w:val="00CC4192"/>
    <w:rsid w:val="00CC5708"/>
    <w:rsid w:val="00CC5918"/>
    <w:rsid w:val="00CC6506"/>
    <w:rsid w:val="00CD031E"/>
    <w:rsid w:val="00CD0CFA"/>
    <w:rsid w:val="00CD0E66"/>
    <w:rsid w:val="00CD0F38"/>
    <w:rsid w:val="00CD3A62"/>
    <w:rsid w:val="00CD40B8"/>
    <w:rsid w:val="00CD4D76"/>
    <w:rsid w:val="00CD692D"/>
    <w:rsid w:val="00CD7EAE"/>
    <w:rsid w:val="00CE0BF4"/>
    <w:rsid w:val="00CE218F"/>
    <w:rsid w:val="00CE37E0"/>
    <w:rsid w:val="00CE4006"/>
    <w:rsid w:val="00CE4052"/>
    <w:rsid w:val="00CE6125"/>
    <w:rsid w:val="00CE7136"/>
    <w:rsid w:val="00CE774E"/>
    <w:rsid w:val="00CF09C5"/>
    <w:rsid w:val="00CF0EE7"/>
    <w:rsid w:val="00CF0FA6"/>
    <w:rsid w:val="00CF1AAE"/>
    <w:rsid w:val="00CF3634"/>
    <w:rsid w:val="00CF4CC7"/>
    <w:rsid w:val="00CF4EBA"/>
    <w:rsid w:val="00D00CF4"/>
    <w:rsid w:val="00D00D77"/>
    <w:rsid w:val="00D00DCD"/>
    <w:rsid w:val="00D00ECA"/>
    <w:rsid w:val="00D0296D"/>
    <w:rsid w:val="00D02E39"/>
    <w:rsid w:val="00D035B9"/>
    <w:rsid w:val="00D03936"/>
    <w:rsid w:val="00D04C61"/>
    <w:rsid w:val="00D05334"/>
    <w:rsid w:val="00D0580F"/>
    <w:rsid w:val="00D062E0"/>
    <w:rsid w:val="00D10005"/>
    <w:rsid w:val="00D11462"/>
    <w:rsid w:val="00D11B99"/>
    <w:rsid w:val="00D11D0B"/>
    <w:rsid w:val="00D122F9"/>
    <w:rsid w:val="00D134B6"/>
    <w:rsid w:val="00D13C62"/>
    <w:rsid w:val="00D14414"/>
    <w:rsid w:val="00D14573"/>
    <w:rsid w:val="00D162DC"/>
    <w:rsid w:val="00D173A0"/>
    <w:rsid w:val="00D20953"/>
    <w:rsid w:val="00D215BE"/>
    <w:rsid w:val="00D21B2C"/>
    <w:rsid w:val="00D222DA"/>
    <w:rsid w:val="00D22C8F"/>
    <w:rsid w:val="00D23604"/>
    <w:rsid w:val="00D24370"/>
    <w:rsid w:val="00D24DD0"/>
    <w:rsid w:val="00D30687"/>
    <w:rsid w:val="00D3178A"/>
    <w:rsid w:val="00D31DA1"/>
    <w:rsid w:val="00D3228D"/>
    <w:rsid w:val="00D33309"/>
    <w:rsid w:val="00D33A86"/>
    <w:rsid w:val="00D33DCE"/>
    <w:rsid w:val="00D33FE9"/>
    <w:rsid w:val="00D3465A"/>
    <w:rsid w:val="00D35025"/>
    <w:rsid w:val="00D35683"/>
    <w:rsid w:val="00D366D4"/>
    <w:rsid w:val="00D36FBB"/>
    <w:rsid w:val="00D370AE"/>
    <w:rsid w:val="00D37A4C"/>
    <w:rsid w:val="00D37E21"/>
    <w:rsid w:val="00D4008E"/>
    <w:rsid w:val="00D4086A"/>
    <w:rsid w:val="00D4096C"/>
    <w:rsid w:val="00D40F2E"/>
    <w:rsid w:val="00D4163C"/>
    <w:rsid w:val="00D42057"/>
    <w:rsid w:val="00D420E8"/>
    <w:rsid w:val="00D430BB"/>
    <w:rsid w:val="00D43346"/>
    <w:rsid w:val="00D441AA"/>
    <w:rsid w:val="00D445D8"/>
    <w:rsid w:val="00D44DC6"/>
    <w:rsid w:val="00D44E38"/>
    <w:rsid w:val="00D46F60"/>
    <w:rsid w:val="00D47650"/>
    <w:rsid w:val="00D47A59"/>
    <w:rsid w:val="00D47B86"/>
    <w:rsid w:val="00D50066"/>
    <w:rsid w:val="00D51D92"/>
    <w:rsid w:val="00D51FF8"/>
    <w:rsid w:val="00D544A1"/>
    <w:rsid w:val="00D54908"/>
    <w:rsid w:val="00D5521A"/>
    <w:rsid w:val="00D55DB4"/>
    <w:rsid w:val="00D5610F"/>
    <w:rsid w:val="00D56271"/>
    <w:rsid w:val="00D56773"/>
    <w:rsid w:val="00D56E15"/>
    <w:rsid w:val="00D57295"/>
    <w:rsid w:val="00D6038E"/>
    <w:rsid w:val="00D60931"/>
    <w:rsid w:val="00D60EC9"/>
    <w:rsid w:val="00D61268"/>
    <w:rsid w:val="00D636E0"/>
    <w:rsid w:val="00D64888"/>
    <w:rsid w:val="00D65AB1"/>
    <w:rsid w:val="00D666B4"/>
    <w:rsid w:val="00D66F3B"/>
    <w:rsid w:val="00D676A6"/>
    <w:rsid w:val="00D67856"/>
    <w:rsid w:val="00D704EE"/>
    <w:rsid w:val="00D7273E"/>
    <w:rsid w:val="00D74408"/>
    <w:rsid w:val="00D75A61"/>
    <w:rsid w:val="00D7716E"/>
    <w:rsid w:val="00D7731A"/>
    <w:rsid w:val="00D7742F"/>
    <w:rsid w:val="00D77F2D"/>
    <w:rsid w:val="00D80702"/>
    <w:rsid w:val="00D80C78"/>
    <w:rsid w:val="00D8192B"/>
    <w:rsid w:val="00D82F32"/>
    <w:rsid w:val="00D83BF4"/>
    <w:rsid w:val="00D83CC9"/>
    <w:rsid w:val="00D83DA9"/>
    <w:rsid w:val="00D847BD"/>
    <w:rsid w:val="00D8507F"/>
    <w:rsid w:val="00D8538B"/>
    <w:rsid w:val="00D86229"/>
    <w:rsid w:val="00D86A54"/>
    <w:rsid w:val="00D874E2"/>
    <w:rsid w:val="00D87DBE"/>
    <w:rsid w:val="00D91DC8"/>
    <w:rsid w:val="00D93195"/>
    <w:rsid w:val="00D9325D"/>
    <w:rsid w:val="00D94763"/>
    <w:rsid w:val="00D9557D"/>
    <w:rsid w:val="00D95FBA"/>
    <w:rsid w:val="00D9649C"/>
    <w:rsid w:val="00D96A5F"/>
    <w:rsid w:val="00D97D65"/>
    <w:rsid w:val="00DA18D6"/>
    <w:rsid w:val="00DA1F7E"/>
    <w:rsid w:val="00DA30FD"/>
    <w:rsid w:val="00DA429D"/>
    <w:rsid w:val="00DA474B"/>
    <w:rsid w:val="00DA476B"/>
    <w:rsid w:val="00DA678D"/>
    <w:rsid w:val="00DA7B49"/>
    <w:rsid w:val="00DA7D4A"/>
    <w:rsid w:val="00DA7F0C"/>
    <w:rsid w:val="00DB1F7A"/>
    <w:rsid w:val="00DB24AF"/>
    <w:rsid w:val="00DB28A2"/>
    <w:rsid w:val="00DB2B06"/>
    <w:rsid w:val="00DB4CA6"/>
    <w:rsid w:val="00DB5158"/>
    <w:rsid w:val="00DB6182"/>
    <w:rsid w:val="00DB7FA4"/>
    <w:rsid w:val="00DC0A77"/>
    <w:rsid w:val="00DC0FE6"/>
    <w:rsid w:val="00DC16DD"/>
    <w:rsid w:val="00DC368F"/>
    <w:rsid w:val="00DC4CDC"/>
    <w:rsid w:val="00DC53AD"/>
    <w:rsid w:val="00DC75C3"/>
    <w:rsid w:val="00DC76C5"/>
    <w:rsid w:val="00DC7BB5"/>
    <w:rsid w:val="00DC7FA3"/>
    <w:rsid w:val="00DD16D4"/>
    <w:rsid w:val="00DD1DFD"/>
    <w:rsid w:val="00DD22B7"/>
    <w:rsid w:val="00DD3ADD"/>
    <w:rsid w:val="00DD41D6"/>
    <w:rsid w:val="00DD4B2A"/>
    <w:rsid w:val="00DD4CA9"/>
    <w:rsid w:val="00DD4E2A"/>
    <w:rsid w:val="00DD50D8"/>
    <w:rsid w:val="00DD654A"/>
    <w:rsid w:val="00DD73AA"/>
    <w:rsid w:val="00DD76F7"/>
    <w:rsid w:val="00DE0A25"/>
    <w:rsid w:val="00DE21EC"/>
    <w:rsid w:val="00DE49C7"/>
    <w:rsid w:val="00DE4CC1"/>
    <w:rsid w:val="00DE5490"/>
    <w:rsid w:val="00DE57C3"/>
    <w:rsid w:val="00DE5A7F"/>
    <w:rsid w:val="00DE5E69"/>
    <w:rsid w:val="00DE5FD4"/>
    <w:rsid w:val="00DE60EF"/>
    <w:rsid w:val="00DE6E1F"/>
    <w:rsid w:val="00DE720C"/>
    <w:rsid w:val="00DF0BAE"/>
    <w:rsid w:val="00DF0ED7"/>
    <w:rsid w:val="00DF1F02"/>
    <w:rsid w:val="00DF3933"/>
    <w:rsid w:val="00DF421A"/>
    <w:rsid w:val="00DF46A7"/>
    <w:rsid w:val="00DF4EE1"/>
    <w:rsid w:val="00DF5013"/>
    <w:rsid w:val="00DF5A20"/>
    <w:rsid w:val="00DF67E3"/>
    <w:rsid w:val="00DF7119"/>
    <w:rsid w:val="00DF7152"/>
    <w:rsid w:val="00E00E18"/>
    <w:rsid w:val="00E0134C"/>
    <w:rsid w:val="00E01EDD"/>
    <w:rsid w:val="00E02A0F"/>
    <w:rsid w:val="00E02DC0"/>
    <w:rsid w:val="00E03BBD"/>
    <w:rsid w:val="00E04C73"/>
    <w:rsid w:val="00E04F3C"/>
    <w:rsid w:val="00E06192"/>
    <w:rsid w:val="00E100C1"/>
    <w:rsid w:val="00E106FE"/>
    <w:rsid w:val="00E11E70"/>
    <w:rsid w:val="00E13784"/>
    <w:rsid w:val="00E14002"/>
    <w:rsid w:val="00E1460D"/>
    <w:rsid w:val="00E148A6"/>
    <w:rsid w:val="00E1607B"/>
    <w:rsid w:val="00E16D7A"/>
    <w:rsid w:val="00E174DF"/>
    <w:rsid w:val="00E206E7"/>
    <w:rsid w:val="00E20B71"/>
    <w:rsid w:val="00E21200"/>
    <w:rsid w:val="00E21FAC"/>
    <w:rsid w:val="00E236C0"/>
    <w:rsid w:val="00E24188"/>
    <w:rsid w:val="00E242F5"/>
    <w:rsid w:val="00E243D4"/>
    <w:rsid w:val="00E26025"/>
    <w:rsid w:val="00E26504"/>
    <w:rsid w:val="00E26A32"/>
    <w:rsid w:val="00E26EBF"/>
    <w:rsid w:val="00E27F41"/>
    <w:rsid w:val="00E3048A"/>
    <w:rsid w:val="00E30DCB"/>
    <w:rsid w:val="00E317C6"/>
    <w:rsid w:val="00E32F64"/>
    <w:rsid w:val="00E342F9"/>
    <w:rsid w:val="00E34505"/>
    <w:rsid w:val="00E370E7"/>
    <w:rsid w:val="00E375CE"/>
    <w:rsid w:val="00E379DB"/>
    <w:rsid w:val="00E40656"/>
    <w:rsid w:val="00E42C5D"/>
    <w:rsid w:val="00E44045"/>
    <w:rsid w:val="00E469B0"/>
    <w:rsid w:val="00E50BD8"/>
    <w:rsid w:val="00E50F5B"/>
    <w:rsid w:val="00E5157A"/>
    <w:rsid w:val="00E518EA"/>
    <w:rsid w:val="00E5220C"/>
    <w:rsid w:val="00E530AA"/>
    <w:rsid w:val="00E536F5"/>
    <w:rsid w:val="00E53831"/>
    <w:rsid w:val="00E5542B"/>
    <w:rsid w:val="00E55F3E"/>
    <w:rsid w:val="00E56F67"/>
    <w:rsid w:val="00E56FCB"/>
    <w:rsid w:val="00E57EE4"/>
    <w:rsid w:val="00E614B0"/>
    <w:rsid w:val="00E61B55"/>
    <w:rsid w:val="00E61B9F"/>
    <w:rsid w:val="00E64602"/>
    <w:rsid w:val="00E65D5C"/>
    <w:rsid w:val="00E66398"/>
    <w:rsid w:val="00E6639C"/>
    <w:rsid w:val="00E668E6"/>
    <w:rsid w:val="00E66E2B"/>
    <w:rsid w:val="00E66FC4"/>
    <w:rsid w:val="00E6714A"/>
    <w:rsid w:val="00E6790E"/>
    <w:rsid w:val="00E67CF2"/>
    <w:rsid w:val="00E70847"/>
    <w:rsid w:val="00E712BF"/>
    <w:rsid w:val="00E7256E"/>
    <w:rsid w:val="00E7360F"/>
    <w:rsid w:val="00E73B53"/>
    <w:rsid w:val="00E741FD"/>
    <w:rsid w:val="00E74F4F"/>
    <w:rsid w:val="00E7561F"/>
    <w:rsid w:val="00E761B3"/>
    <w:rsid w:val="00E7691E"/>
    <w:rsid w:val="00E76B06"/>
    <w:rsid w:val="00E775C4"/>
    <w:rsid w:val="00E8059C"/>
    <w:rsid w:val="00E822EC"/>
    <w:rsid w:val="00E826AB"/>
    <w:rsid w:val="00E84D5F"/>
    <w:rsid w:val="00E852CC"/>
    <w:rsid w:val="00E85A79"/>
    <w:rsid w:val="00E85B0D"/>
    <w:rsid w:val="00E86594"/>
    <w:rsid w:val="00E86A73"/>
    <w:rsid w:val="00E86C5D"/>
    <w:rsid w:val="00E90075"/>
    <w:rsid w:val="00E906CB"/>
    <w:rsid w:val="00E908FA"/>
    <w:rsid w:val="00E91894"/>
    <w:rsid w:val="00E9219F"/>
    <w:rsid w:val="00E92414"/>
    <w:rsid w:val="00E93211"/>
    <w:rsid w:val="00E93243"/>
    <w:rsid w:val="00E933F3"/>
    <w:rsid w:val="00E93EAA"/>
    <w:rsid w:val="00E94B4C"/>
    <w:rsid w:val="00E953D3"/>
    <w:rsid w:val="00E9574E"/>
    <w:rsid w:val="00E95AF5"/>
    <w:rsid w:val="00E95F7B"/>
    <w:rsid w:val="00E96FE2"/>
    <w:rsid w:val="00E97F92"/>
    <w:rsid w:val="00EA184A"/>
    <w:rsid w:val="00EA1A52"/>
    <w:rsid w:val="00EA2A31"/>
    <w:rsid w:val="00EA35A6"/>
    <w:rsid w:val="00EA37F4"/>
    <w:rsid w:val="00EA3FE9"/>
    <w:rsid w:val="00EA4E81"/>
    <w:rsid w:val="00EA5C3D"/>
    <w:rsid w:val="00EA618F"/>
    <w:rsid w:val="00EA68D6"/>
    <w:rsid w:val="00EA768F"/>
    <w:rsid w:val="00EA7894"/>
    <w:rsid w:val="00EB164E"/>
    <w:rsid w:val="00EB2BC9"/>
    <w:rsid w:val="00EB4BF4"/>
    <w:rsid w:val="00EB5675"/>
    <w:rsid w:val="00EB58EF"/>
    <w:rsid w:val="00EB63D9"/>
    <w:rsid w:val="00EC0505"/>
    <w:rsid w:val="00EC205C"/>
    <w:rsid w:val="00EC216B"/>
    <w:rsid w:val="00EC3967"/>
    <w:rsid w:val="00EC3F50"/>
    <w:rsid w:val="00EC7D66"/>
    <w:rsid w:val="00ED02ED"/>
    <w:rsid w:val="00ED080E"/>
    <w:rsid w:val="00ED08FD"/>
    <w:rsid w:val="00ED144A"/>
    <w:rsid w:val="00ED2CCF"/>
    <w:rsid w:val="00ED34DD"/>
    <w:rsid w:val="00ED4780"/>
    <w:rsid w:val="00ED61CC"/>
    <w:rsid w:val="00ED7369"/>
    <w:rsid w:val="00ED7831"/>
    <w:rsid w:val="00ED7CD4"/>
    <w:rsid w:val="00ED7F9E"/>
    <w:rsid w:val="00EE05BD"/>
    <w:rsid w:val="00EE0DBD"/>
    <w:rsid w:val="00EE2083"/>
    <w:rsid w:val="00EE2A5B"/>
    <w:rsid w:val="00EE38EE"/>
    <w:rsid w:val="00EE3AE6"/>
    <w:rsid w:val="00EE5752"/>
    <w:rsid w:val="00EE6AEA"/>
    <w:rsid w:val="00EF0532"/>
    <w:rsid w:val="00EF0EC3"/>
    <w:rsid w:val="00EF1B65"/>
    <w:rsid w:val="00EF346A"/>
    <w:rsid w:val="00EF3F1C"/>
    <w:rsid w:val="00EF4518"/>
    <w:rsid w:val="00EF4751"/>
    <w:rsid w:val="00EF4FE9"/>
    <w:rsid w:val="00EF51BA"/>
    <w:rsid w:val="00EF5A2E"/>
    <w:rsid w:val="00EF6698"/>
    <w:rsid w:val="00EF692A"/>
    <w:rsid w:val="00EF6C98"/>
    <w:rsid w:val="00EF7189"/>
    <w:rsid w:val="00EF75C1"/>
    <w:rsid w:val="00F003C7"/>
    <w:rsid w:val="00F0096A"/>
    <w:rsid w:val="00F010D7"/>
    <w:rsid w:val="00F026EC"/>
    <w:rsid w:val="00F02D9C"/>
    <w:rsid w:val="00F0361D"/>
    <w:rsid w:val="00F036A5"/>
    <w:rsid w:val="00F03760"/>
    <w:rsid w:val="00F03956"/>
    <w:rsid w:val="00F03BBF"/>
    <w:rsid w:val="00F03D2D"/>
    <w:rsid w:val="00F052EC"/>
    <w:rsid w:val="00F0685D"/>
    <w:rsid w:val="00F07573"/>
    <w:rsid w:val="00F07E5D"/>
    <w:rsid w:val="00F11DDD"/>
    <w:rsid w:val="00F12017"/>
    <w:rsid w:val="00F12803"/>
    <w:rsid w:val="00F12817"/>
    <w:rsid w:val="00F1340D"/>
    <w:rsid w:val="00F13788"/>
    <w:rsid w:val="00F14039"/>
    <w:rsid w:val="00F14191"/>
    <w:rsid w:val="00F1481F"/>
    <w:rsid w:val="00F149EA"/>
    <w:rsid w:val="00F15E1B"/>
    <w:rsid w:val="00F1654D"/>
    <w:rsid w:val="00F16632"/>
    <w:rsid w:val="00F17C65"/>
    <w:rsid w:val="00F20008"/>
    <w:rsid w:val="00F21298"/>
    <w:rsid w:val="00F212ED"/>
    <w:rsid w:val="00F213D5"/>
    <w:rsid w:val="00F2173B"/>
    <w:rsid w:val="00F21BF7"/>
    <w:rsid w:val="00F231A3"/>
    <w:rsid w:val="00F23C97"/>
    <w:rsid w:val="00F25451"/>
    <w:rsid w:val="00F25C1B"/>
    <w:rsid w:val="00F2602E"/>
    <w:rsid w:val="00F278C8"/>
    <w:rsid w:val="00F324B9"/>
    <w:rsid w:val="00F3280F"/>
    <w:rsid w:val="00F33168"/>
    <w:rsid w:val="00F3379E"/>
    <w:rsid w:val="00F33AE5"/>
    <w:rsid w:val="00F34B61"/>
    <w:rsid w:val="00F40DA3"/>
    <w:rsid w:val="00F4358E"/>
    <w:rsid w:val="00F44350"/>
    <w:rsid w:val="00F44848"/>
    <w:rsid w:val="00F46428"/>
    <w:rsid w:val="00F46B92"/>
    <w:rsid w:val="00F47255"/>
    <w:rsid w:val="00F47577"/>
    <w:rsid w:val="00F51BD6"/>
    <w:rsid w:val="00F51CB9"/>
    <w:rsid w:val="00F51E0D"/>
    <w:rsid w:val="00F52D21"/>
    <w:rsid w:val="00F53359"/>
    <w:rsid w:val="00F536A3"/>
    <w:rsid w:val="00F53DCC"/>
    <w:rsid w:val="00F55AB2"/>
    <w:rsid w:val="00F5602D"/>
    <w:rsid w:val="00F569E5"/>
    <w:rsid w:val="00F57D45"/>
    <w:rsid w:val="00F60303"/>
    <w:rsid w:val="00F609CE"/>
    <w:rsid w:val="00F60BE9"/>
    <w:rsid w:val="00F61768"/>
    <w:rsid w:val="00F61FB3"/>
    <w:rsid w:val="00F6271C"/>
    <w:rsid w:val="00F62805"/>
    <w:rsid w:val="00F63C01"/>
    <w:rsid w:val="00F64A0F"/>
    <w:rsid w:val="00F64D62"/>
    <w:rsid w:val="00F66043"/>
    <w:rsid w:val="00F662B7"/>
    <w:rsid w:val="00F6692C"/>
    <w:rsid w:val="00F67DC6"/>
    <w:rsid w:val="00F71392"/>
    <w:rsid w:val="00F71786"/>
    <w:rsid w:val="00F72BBA"/>
    <w:rsid w:val="00F740D2"/>
    <w:rsid w:val="00F768EF"/>
    <w:rsid w:val="00F76B6B"/>
    <w:rsid w:val="00F8051D"/>
    <w:rsid w:val="00F82628"/>
    <w:rsid w:val="00F82777"/>
    <w:rsid w:val="00F83767"/>
    <w:rsid w:val="00F8377B"/>
    <w:rsid w:val="00F83DCC"/>
    <w:rsid w:val="00F83E10"/>
    <w:rsid w:val="00F8612F"/>
    <w:rsid w:val="00F863F8"/>
    <w:rsid w:val="00F87A7C"/>
    <w:rsid w:val="00F87C83"/>
    <w:rsid w:val="00F90283"/>
    <w:rsid w:val="00F907D8"/>
    <w:rsid w:val="00F93C66"/>
    <w:rsid w:val="00F93C75"/>
    <w:rsid w:val="00F93CF0"/>
    <w:rsid w:val="00F95070"/>
    <w:rsid w:val="00F95267"/>
    <w:rsid w:val="00F95508"/>
    <w:rsid w:val="00F95F43"/>
    <w:rsid w:val="00F967C9"/>
    <w:rsid w:val="00F97BD6"/>
    <w:rsid w:val="00FA0E16"/>
    <w:rsid w:val="00FA2F49"/>
    <w:rsid w:val="00FA2F6E"/>
    <w:rsid w:val="00FA34F0"/>
    <w:rsid w:val="00FA352C"/>
    <w:rsid w:val="00FA404D"/>
    <w:rsid w:val="00FA69CD"/>
    <w:rsid w:val="00FA7C72"/>
    <w:rsid w:val="00FB00ED"/>
    <w:rsid w:val="00FB1E70"/>
    <w:rsid w:val="00FB28CF"/>
    <w:rsid w:val="00FB2E98"/>
    <w:rsid w:val="00FB480B"/>
    <w:rsid w:val="00FB4BAA"/>
    <w:rsid w:val="00FB5C1A"/>
    <w:rsid w:val="00FB5FDC"/>
    <w:rsid w:val="00FB7068"/>
    <w:rsid w:val="00FB736E"/>
    <w:rsid w:val="00FB7C1E"/>
    <w:rsid w:val="00FC1736"/>
    <w:rsid w:val="00FC26C8"/>
    <w:rsid w:val="00FC2B49"/>
    <w:rsid w:val="00FC367A"/>
    <w:rsid w:val="00FC3A2A"/>
    <w:rsid w:val="00FC4173"/>
    <w:rsid w:val="00FC4886"/>
    <w:rsid w:val="00FC551F"/>
    <w:rsid w:val="00FC558C"/>
    <w:rsid w:val="00FC5BEF"/>
    <w:rsid w:val="00FC5C05"/>
    <w:rsid w:val="00FC66D0"/>
    <w:rsid w:val="00FC6D86"/>
    <w:rsid w:val="00FD0058"/>
    <w:rsid w:val="00FD118A"/>
    <w:rsid w:val="00FD1419"/>
    <w:rsid w:val="00FD1A1C"/>
    <w:rsid w:val="00FD1AC1"/>
    <w:rsid w:val="00FD20A7"/>
    <w:rsid w:val="00FD281C"/>
    <w:rsid w:val="00FD3315"/>
    <w:rsid w:val="00FD3404"/>
    <w:rsid w:val="00FD3426"/>
    <w:rsid w:val="00FD4461"/>
    <w:rsid w:val="00FD4E94"/>
    <w:rsid w:val="00FD4F2B"/>
    <w:rsid w:val="00FD695D"/>
    <w:rsid w:val="00FD6C87"/>
    <w:rsid w:val="00FD703B"/>
    <w:rsid w:val="00FD75BA"/>
    <w:rsid w:val="00FE0E14"/>
    <w:rsid w:val="00FE11E4"/>
    <w:rsid w:val="00FE1361"/>
    <w:rsid w:val="00FE39B5"/>
    <w:rsid w:val="00FE3C75"/>
    <w:rsid w:val="00FE4C7B"/>
    <w:rsid w:val="00FE59D2"/>
    <w:rsid w:val="00FE5E99"/>
    <w:rsid w:val="00FE68E1"/>
    <w:rsid w:val="00FE6BE0"/>
    <w:rsid w:val="00FE7E49"/>
    <w:rsid w:val="00FF0EFF"/>
    <w:rsid w:val="00FF1C44"/>
    <w:rsid w:val="00FF214A"/>
    <w:rsid w:val="00FF2FC6"/>
    <w:rsid w:val="00FF2FE2"/>
    <w:rsid w:val="00FF3486"/>
    <w:rsid w:val="00FF40DA"/>
    <w:rsid w:val="00FF4603"/>
    <w:rsid w:val="00FF4F25"/>
    <w:rsid w:val="00FF56C8"/>
    <w:rsid w:val="00FF5827"/>
    <w:rsid w:val="00FF5E11"/>
    <w:rsid w:val="00FF6285"/>
    <w:rsid w:val="00FF713B"/>
    <w:rsid w:val="00FF7498"/>
    <w:rsid w:val="00FF7631"/>
    <w:rsid w:val="00FF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74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envelope address" w:uiPriority="0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D84"/>
    <w:pPr>
      <w:suppressAutoHyphens/>
      <w:spacing w:after="200"/>
      <w:ind w:firstLine="567"/>
      <w:jc w:val="both"/>
    </w:pPr>
    <w:rPr>
      <w:rFonts w:cs="Calibri"/>
      <w:sz w:val="22"/>
      <w:szCs w:val="22"/>
      <w:lang w:eastAsia="ar-SA"/>
    </w:rPr>
  </w:style>
  <w:style w:type="paragraph" w:styleId="Heading1">
    <w:name w:val="heading 1"/>
    <w:basedOn w:val="Normal"/>
    <w:next w:val="BodyText"/>
    <w:link w:val="Heading1Char"/>
    <w:autoRedefine/>
    <w:qFormat/>
    <w:rsid w:val="0047694C"/>
    <w:pPr>
      <w:keepNext/>
      <w:tabs>
        <w:tab w:val="left" w:pos="360"/>
      </w:tabs>
      <w:ind w:firstLine="0"/>
      <w:jc w:val="center"/>
      <w:outlineLvl w:val="0"/>
    </w:pPr>
    <w:rPr>
      <w:rFonts w:eastAsia="Times New Roman"/>
      <w:b/>
      <w:bCs/>
      <w:cap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37F8E"/>
    <w:pPr>
      <w:keepNext/>
      <w:numPr>
        <w:ilvl w:val="1"/>
        <w:numId w:val="1"/>
      </w:numPr>
      <w:tabs>
        <w:tab w:val="clear" w:pos="0"/>
      </w:tabs>
      <w:ind w:left="0" w:firstLine="0"/>
      <w:jc w:val="center"/>
      <w:outlineLvl w:val="1"/>
    </w:pPr>
    <w:rPr>
      <w:rFonts w:eastAsia="Times New Roman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0342C"/>
    <w:pPr>
      <w:keepNext/>
      <w:numPr>
        <w:ilvl w:val="2"/>
        <w:numId w:val="1"/>
      </w:numPr>
      <w:ind w:left="0" w:firstLine="567"/>
      <w:jc w:val="left"/>
      <w:outlineLvl w:val="2"/>
    </w:pPr>
    <w:rPr>
      <w:rFonts w:eastAsia="Times New Roman"/>
      <w:b/>
      <w:bCs/>
      <w:sz w:val="24"/>
      <w:szCs w:val="28"/>
    </w:rPr>
  </w:style>
  <w:style w:type="paragraph" w:styleId="Heading4">
    <w:name w:val="heading 4"/>
    <w:basedOn w:val="Normal"/>
    <w:next w:val="Normal"/>
    <w:link w:val="Heading4Char"/>
    <w:qFormat/>
    <w:rsid w:val="00B37D84"/>
    <w:pPr>
      <w:keepNext/>
      <w:numPr>
        <w:ilvl w:val="3"/>
        <w:numId w:val="1"/>
      </w:numPr>
      <w:ind w:left="0" w:firstLine="567"/>
      <w:jc w:val="left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CA52D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A52D9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CA52D9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CA52D9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CA52D9"/>
    <w:pPr>
      <w:numPr>
        <w:ilvl w:val="8"/>
        <w:numId w:val="1"/>
      </w:num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A52D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52D9"/>
    <w:rPr>
      <w:rFonts w:ascii="Calibri" w:eastAsia="Calibri" w:hAnsi="Calibri" w:cs="Calibri"/>
      <w:lang w:eastAsia="ar-SA"/>
    </w:rPr>
  </w:style>
  <w:style w:type="character" w:customStyle="1" w:styleId="Heading1Char">
    <w:name w:val="Heading 1 Char"/>
    <w:basedOn w:val="DefaultParagraphFont"/>
    <w:link w:val="Heading1"/>
    <w:rsid w:val="006C45EF"/>
    <w:rPr>
      <w:rFonts w:eastAsia="Times New Roman" w:cs="Calibri"/>
      <w:b/>
      <w:bCs/>
      <w:caps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A37F8E"/>
    <w:rPr>
      <w:rFonts w:eastAsia="Times New Roman" w:cs="Calibri"/>
      <w:b/>
      <w:bCs/>
      <w:iCs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80342C"/>
    <w:rPr>
      <w:rFonts w:eastAsia="Times New Roman" w:cs="Calibri"/>
      <w:b/>
      <w:bCs/>
      <w:sz w:val="24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B37D84"/>
    <w:rPr>
      <w:rFonts w:cs="Calibri"/>
      <w:b/>
      <w:bCs/>
      <w:i/>
      <w:sz w:val="22"/>
      <w:szCs w:val="28"/>
      <w:lang w:eastAsia="ar-SA"/>
    </w:rPr>
  </w:style>
  <w:style w:type="character" w:customStyle="1" w:styleId="Heading5Char">
    <w:name w:val="Heading 5 Char"/>
    <w:basedOn w:val="DefaultParagraphFont"/>
    <w:link w:val="Heading5"/>
    <w:rsid w:val="00CA52D9"/>
    <w:rPr>
      <w:rFonts w:cs="Calibri"/>
      <w:b/>
      <w:bCs/>
      <w:i/>
      <w:iCs/>
      <w:sz w:val="26"/>
      <w:szCs w:val="26"/>
      <w:lang w:eastAsia="ar-SA"/>
    </w:rPr>
  </w:style>
  <w:style w:type="character" w:customStyle="1" w:styleId="Heading6Char">
    <w:name w:val="Heading 6 Char"/>
    <w:basedOn w:val="DefaultParagraphFont"/>
    <w:link w:val="Heading6"/>
    <w:rsid w:val="00CA52D9"/>
    <w:rPr>
      <w:rFonts w:cs="Calibri"/>
      <w:b/>
      <w:bCs/>
      <w:sz w:val="22"/>
      <w:szCs w:val="22"/>
      <w:lang w:eastAsia="ar-SA"/>
    </w:rPr>
  </w:style>
  <w:style w:type="character" w:customStyle="1" w:styleId="Heading7Char">
    <w:name w:val="Heading 7 Char"/>
    <w:basedOn w:val="DefaultParagraphFont"/>
    <w:link w:val="Heading7"/>
    <w:rsid w:val="00CA52D9"/>
    <w:rPr>
      <w:rFonts w:cs="Calibri"/>
      <w:sz w:val="22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rsid w:val="00CA52D9"/>
    <w:rPr>
      <w:rFonts w:cs="Calibri"/>
      <w:i/>
      <w:iCs/>
      <w:sz w:val="22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CA52D9"/>
    <w:rPr>
      <w:rFonts w:ascii="Arial" w:hAnsi="Arial" w:cs="Calibri"/>
      <w:sz w:val="22"/>
      <w:szCs w:val="22"/>
      <w:lang w:eastAsia="ar-SA"/>
    </w:rPr>
  </w:style>
  <w:style w:type="character" w:customStyle="1" w:styleId="WW8Num2z0">
    <w:name w:val="WW8Num2z0"/>
    <w:rsid w:val="00CA52D9"/>
    <w:rPr>
      <w:rFonts w:ascii="Symbol" w:hAnsi="Symbol"/>
    </w:rPr>
  </w:style>
  <w:style w:type="character" w:customStyle="1" w:styleId="WW8Num4z0">
    <w:name w:val="WW8Num4z0"/>
    <w:rsid w:val="00CA52D9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6z0">
    <w:name w:val="WW8Num6z0"/>
    <w:rsid w:val="00CA52D9"/>
    <w:rPr>
      <w:rFonts w:ascii="Symbol" w:hAnsi="Symbol"/>
    </w:rPr>
  </w:style>
  <w:style w:type="character" w:customStyle="1" w:styleId="WW8Num7z0">
    <w:name w:val="WW8Num7z0"/>
    <w:rsid w:val="00CA52D9"/>
    <w:rPr>
      <w:rFonts w:ascii="Symbol" w:hAnsi="Symbol"/>
    </w:rPr>
  </w:style>
  <w:style w:type="character" w:customStyle="1" w:styleId="WW8Num9z0">
    <w:name w:val="WW8Num9z0"/>
    <w:rsid w:val="00CA52D9"/>
    <w:rPr>
      <w:rFonts w:ascii="Symbol" w:hAnsi="Symbol" w:cs="Times New Roman"/>
      <w:b w:val="0"/>
      <w:i w:val="0"/>
      <w:sz w:val="24"/>
      <w:szCs w:val="24"/>
    </w:rPr>
  </w:style>
  <w:style w:type="character" w:customStyle="1" w:styleId="WW8Num10z0">
    <w:name w:val="WW8Num10z0"/>
    <w:rsid w:val="00CA52D9"/>
    <w:rPr>
      <w:rFonts w:ascii="Symbol" w:hAnsi="Symbol"/>
    </w:rPr>
  </w:style>
  <w:style w:type="character" w:customStyle="1" w:styleId="Absatz-Standardschriftart">
    <w:name w:val="Absatz-Standardschriftart"/>
    <w:rsid w:val="00CA52D9"/>
  </w:style>
  <w:style w:type="character" w:customStyle="1" w:styleId="WW-Absatz-Standardschriftart">
    <w:name w:val="WW-Absatz-Standardschriftart"/>
    <w:rsid w:val="00CA52D9"/>
  </w:style>
  <w:style w:type="character" w:customStyle="1" w:styleId="WW-Absatz-Standardschriftart1">
    <w:name w:val="WW-Absatz-Standardschriftart1"/>
    <w:rsid w:val="00CA52D9"/>
  </w:style>
  <w:style w:type="character" w:customStyle="1" w:styleId="WW-Absatz-Standardschriftart11">
    <w:name w:val="WW-Absatz-Standardschriftart11"/>
    <w:rsid w:val="00CA52D9"/>
  </w:style>
  <w:style w:type="character" w:customStyle="1" w:styleId="WW8Num11z0">
    <w:name w:val="WW8Num11z0"/>
    <w:rsid w:val="00CA52D9"/>
    <w:rPr>
      <w:rFonts w:ascii="Courier New" w:hAnsi="Courier New"/>
      <w:color w:val="auto"/>
      <w:lang w:val="en-US"/>
    </w:rPr>
  </w:style>
  <w:style w:type="character" w:customStyle="1" w:styleId="WW8Num12z0">
    <w:name w:val="WW8Num12z0"/>
    <w:rsid w:val="00CA52D9"/>
    <w:rPr>
      <w:rFonts w:ascii="Symbol" w:hAnsi="Symbol"/>
    </w:rPr>
  </w:style>
  <w:style w:type="character" w:customStyle="1" w:styleId="WW8Num14z0">
    <w:name w:val="WW8Num14z0"/>
    <w:rsid w:val="00CA52D9"/>
    <w:rPr>
      <w:rFonts w:ascii="Symbol" w:hAnsi="Symbol"/>
      <w:sz w:val="20"/>
    </w:rPr>
  </w:style>
  <w:style w:type="character" w:customStyle="1" w:styleId="WW8Num16z0">
    <w:name w:val="WW8Num16z0"/>
    <w:rsid w:val="00CA52D9"/>
    <w:rPr>
      <w:rFonts w:ascii="Symbol" w:hAnsi="Symbol" w:cs="Times New Roman"/>
      <w:b w:val="0"/>
      <w:i w:val="0"/>
      <w:sz w:val="24"/>
      <w:szCs w:val="24"/>
    </w:rPr>
  </w:style>
  <w:style w:type="character" w:customStyle="1" w:styleId="WW8Num17z0">
    <w:name w:val="WW8Num17z0"/>
    <w:rsid w:val="00CA52D9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8z0">
    <w:name w:val="WW8Num18z0"/>
    <w:rsid w:val="00CA52D9"/>
    <w:rPr>
      <w:rFonts w:ascii="Symbol" w:hAnsi="Symbol" w:cs="OpenSymbol"/>
    </w:rPr>
  </w:style>
  <w:style w:type="character" w:customStyle="1" w:styleId="WW8Num19z0">
    <w:name w:val="WW8Num19z0"/>
    <w:rsid w:val="00CA52D9"/>
    <w:rPr>
      <w:rFonts w:ascii="Symbol" w:hAnsi="Symbol"/>
    </w:rPr>
  </w:style>
  <w:style w:type="character" w:customStyle="1" w:styleId="WW8Num19z1">
    <w:name w:val="WW8Num19z1"/>
    <w:rsid w:val="00CA52D9"/>
    <w:rPr>
      <w:rFonts w:ascii="Courier New" w:hAnsi="Courier New" w:cs="Courier New"/>
    </w:rPr>
  </w:style>
  <w:style w:type="character" w:customStyle="1" w:styleId="WW8Num19z2">
    <w:name w:val="WW8Num19z2"/>
    <w:rsid w:val="00CA52D9"/>
    <w:rPr>
      <w:rFonts w:ascii="Wingdings" w:hAnsi="Wingdings"/>
    </w:rPr>
  </w:style>
  <w:style w:type="character" w:customStyle="1" w:styleId="a">
    <w:name w:val="Основной шрифт абзаца"/>
    <w:rsid w:val="00CA52D9"/>
  </w:style>
  <w:style w:type="character" w:customStyle="1" w:styleId="WW-Absatz-Standardschriftart111">
    <w:name w:val="WW-Absatz-Standardschriftart111"/>
    <w:rsid w:val="00CA52D9"/>
  </w:style>
  <w:style w:type="character" w:customStyle="1" w:styleId="WW-Absatz-Standardschriftart1111">
    <w:name w:val="WW-Absatz-Standardschriftart1111"/>
    <w:rsid w:val="00CA52D9"/>
  </w:style>
  <w:style w:type="character" w:customStyle="1" w:styleId="WW8Num5z0">
    <w:name w:val="WW8Num5z0"/>
    <w:rsid w:val="00CA52D9"/>
    <w:rPr>
      <w:rFonts w:ascii="Symbol" w:hAnsi="Symbol"/>
    </w:rPr>
  </w:style>
  <w:style w:type="character" w:customStyle="1" w:styleId="WW8Num8z0">
    <w:name w:val="WW8Num8z0"/>
    <w:rsid w:val="00CA52D9"/>
    <w:rPr>
      <w:rFonts w:ascii="Symbol" w:hAnsi="Symbol"/>
    </w:rPr>
  </w:style>
  <w:style w:type="character" w:customStyle="1" w:styleId="WW8Num12z1">
    <w:name w:val="WW8Num12z1"/>
    <w:rsid w:val="00CA52D9"/>
    <w:rPr>
      <w:rFonts w:ascii="Courier New" w:hAnsi="Courier New" w:cs="Courier New"/>
    </w:rPr>
  </w:style>
  <w:style w:type="character" w:customStyle="1" w:styleId="WW8Num12z2">
    <w:name w:val="WW8Num12z2"/>
    <w:rsid w:val="00CA52D9"/>
    <w:rPr>
      <w:rFonts w:ascii="Wingdings" w:hAnsi="Wingdings"/>
    </w:rPr>
  </w:style>
  <w:style w:type="character" w:customStyle="1" w:styleId="WW8Num13z0">
    <w:name w:val="WW8Num13z0"/>
    <w:rsid w:val="00CA52D9"/>
    <w:rPr>
      <w:b w:val="0"/>
    </w:rPr>
  </w:style>
  <w:style w:type="character" w:customStyle="1" w:styleId="WW8Num14z1">
    <w:name w:val="WW8Num14z1"/>
    <w:rsid w:val="00CA52D9"/>
    <w:rPr>
      <w:rFonts w:ascii="Courier New" w:hAnsi="Courier New"/>
      <w:sz w:val="20"/>
    </w:rPr>
  </w:style>
  <w:style w:type="character" w:customStyle="1" w:styleId="WW8Num14z2">
    <w:name w:val="WW8Num14z2"/>
    <w:rsid w:val="00CA52D9"/>
    <w:rPr>
      <w:rFonts w:ascii="Wingdings" w:hAnsi="Wingdings"/>
      <w:sz w:val="20"/>
    </w:rPr>
  </w:style>
  <w:style w:type="character" w:customStyle="1" w:styleId="WW8Num15z0">
    <w:name w:val="WW8Num15z0"/>
    <w:rsid w:val="00CA52D9"/>
    <w:rPr>
      <w:rFonts w:ascii="Symbol" w:hAnsi="Symbol"/>
    </w:rPr>
  </w:style>
  <w:style w:type="character" w:customStyle="1" w:styleId="WW8Num15z1">
    <w:name w:val="WW8Num15z1"/>
    <w:rsid w:val="00CA52D9"/>
    <w:rPr>
      <w:rFonts w:ascii="Courier New" w:hAnsi="Courier New" w:cs="Courier New"/>
    </w:rPr>
  </w:style>
  <w:style w:type="character" w:customStyle="1" w:styleId="WW8Num15z2">
    <w:name w:val="WW8Num15z2"/>
    <w:rsid w:val="00CA52D9"/>
    <w:rPr>
      <w:rFonts w:ascii="Wingdings" w:hAnsi="Wingdings"/>
    </w:rPr>
  </w:style>
  <w:style w:type="character" w:customStyle="1" w:styleId="WW8Num20z0">
    <w:name w:val="WW8Num20z0"/>
    <w:rsid w:val="00CA52D9"/>
    <w:rPr>
      <w:rFonts w:ascii="Symbol" w:hAnsi="Symbol"/>
    </w:rPr>
  </w:style>
  <w:style w:type="character" w:customStyle="1" w:styleId="WW8Num20z1">
    <w:name w:val="WW8Num20z1"/>
    <w:rsid w:val="00CA52D9"/>
    <w:rPr>
      <w:rFonts w:ascii="Courier New" w:hAnsi="Courier New" w:cs="Courier New"/>
    </w:rPr>
  </w:style>
  <w:style w:type="character" w:customStyle="1" w:styleId="WW8Num20z2">
    <w:name w:val="WW8Num20z2"/>
    <w:rsid w:val="00CA52D9"/>
    <w:rPr>
      <w:rFonts w:ascii="Wingdings" w:hAnsi="Wingdings"/>
    </w:rPr>
  </w:style>
  <w:style w:type="character" w:customStyle="1" w:styleId="WW8Num23z0">
    <w:name w:val="WW8Num23z0"/>
    <w:rsid w:val="00CA52D9"/>
    <w:rPr>
      <w:rFonts w:ascii="Symbol" w:hAnsi="Symbol"/>
    </w:rPr>
  </w:style>
  <w:style w:type="character" w:customStyle="1" w:styleId="WW8Num23z1">
    <w:name w:val="WW8Num23z1"/>
    <w:rsid w:val="00CA52D9"/>
    <w:rPr>
      <w:rFonts w:ascii="Courier New" w:hAnsi="Courier New" w:cs="Courier New"/>
    </w:rPr>
  </w:style>
  <w:style w:type="character" w:customStyle="1" w:styleId="WW8Num23z2">
    <w:name w:val="WW8Num23z2"/>
    <w:rsid w:val="00CA52D9"/>
    <w:rPr>
      <w:rFonts w:ascii="Wingdings" w:hAnsi="Wingdings"/>
    </w:rPr>
  </w:style>
  <w:style w:type="character" w:customStyle="1" w:styleId="WW8Num25z0">
    <w:name w:val="WW8Num25z0"/>
    <w:rsid w:val="00CA52D9"/>
    <w:rPr>
      <w:rFonts w:ascii="Courier New" w:eastAsia="Times New Roman" w:hAnsi="Courier New"/>
      <w:color w:val="auto"/>
      <w:lang w:val="en-US"/>
    </w:rPr>
  </w:style>
  <w:style w:type="character" w:customStyle="1" w:styleId="WW8Num25z1">
    <w:name w:val="WW8Num25z1"/>
    <w:rsid w:val="00CA52D9"/>
    <w:rPr>
      <w:rFonts w:ascii="Courier New" w:hAnsi="Courier New" w:cs="Courier New"/>
    </w:rPr>
  </w:style>
  <w:style w:type="character" w:customStyle="1" w:styleId="WW8Num25z2">
    <w:name w:val="WW8Num25z2"/>
    <w:rsid w:val="00CA52D9"/>
    <w:rPr>
      <w:rFonts w:ascii="Wingdings" w:hAnsi="Wingdings"/>
    </w:rPr>
  </w:style>
  <w:style w:type="character" w:customStyle="1" w:styleId="WW8Num25z3">
    <w:name w:val="WW8Num25z3"/>
    <w:rsid w:val="00CA52D9"/>
    <w:rPr>
      <w:rFonts w:ascii="Symbol" w:hAnsi="Symbol"/>
    </w:rPr>
  </w:style>
  <w:style w:type="character" w:customStyle="1" w:styleId="WW8Num27z0">
    <w:name w:val="WW8Num27z0"/>
    <w:rsid w:val="00CA52D9"/>
    <w:rPr>
      <w:rFonts w:ascii="Symbol" w:hAnsi="Symbol"/>
    </w:rPr>
  </w:style>
  <w:style w:type="character" w:customStyle="1" w:styleId="WW8Num27z1">
    <w:name w:val="WW8Num27z1"/>
    <w:rsid w:val="00CA52D9"/>
    <w:rPr>
      <w:rFonts w:ascii="Courier New" w:hAnsi="Courier New" w:cs="Courier New"/>
    </w:rPr>
  </w:style>
  <w:style w:type="character" w:customStyle="1" w:styleId="WW8Num27z2">
    <w:name w:val="WW8Num27z2"/>
    <w:rsid w:val="00CA52D9"/>
    <w:rPr>
      <w:rFonts w:ascii="Wingdings" w:hAnsi="Wingdings"/>
    </w:rPr>
  </w:style>
  <w:style w:type="character" w:customStyle="1" w:styleId="WW8Num29z0">
    <w:name w:val="WW8Num29z0"/>
    <w:rsid w:val="00CA52D9"/>
    <w:rPr>
      <w:rFonts w:ascii="Symbol" w:hAnsi="Symbol"/>
    </w:rPr>
  </w:style>
  <w:style w:type="character" w:customStyle="1" w:styleId="WW8Num29z1">
    <w:name w:val="WW8Num29z1"/>
    <w:rsid w:val="00CA52D9"/>
    <w:rPr>
      <w:rFonts w:ascii="Courier New" w:hAnsi="Courier New" w:cs="Courier New"/>
    </w:rPr>
  </w:style>
  <w:style w:type="character" w:customStyle="1" w:styleId="WW8Num29z2">
    <w:name w:val="WW8Num29z2"/>
    <w:rsid w:val="00CA52D9"/>
    <w:rPr>
      <w:rFonts w:ascii="Wingdings" w:hAnsi="Wingdings"/>
    </w:rPr>
  </w:style>
  <w:style w:type="character" w:customStyle="1" w:styleId="WW8Num32z0">
    <w:name w:val="WW8Num32z0"/>
    <w:rsid w:val="00CA52D9"/>
    <w:rPr>
      <w:rFonts w:ascii="Symbol" w:hAnsi="Symbol"/>
    </w:rPr>
  </w:style>
  <w:style w:type="character" w:customStyle="1" w:styleId="WW8Num32z1">
    <w:name w:val="WW8Num32z1"/>
    <w:rsid w:val="00CA52D9"/>
    <w:rPr>
      <w:rFonts w:ascii="Courier New" w:hAnsi="Courier New" w:cs="Courier New"/>
    </w:rPr>
  </w:style>
  <w:style w:type="character" w:customStyle="1" w:styleId="WW8Num32z2">
    <w:name w:val="WW8Num32z2"/>
    <w:rsid w:val="00CA52D9"/>
    <w:rPr>
      <w:rFonts w:ascii="Wingdings" w:hAnsi="Wingdings"/>
    </w:rPr>
  </w:style>
  <w:style w:type="character" w:customStyle="1" w:styleId="1">
    <w:name w:val="Основной шрифт абзаца1"/>
    <w:rsid w:val="00CA52D9"/>
  </w:style>
  <w:style w:type="character" w:customStyle="1" w:styleId="10">
    <w:name w:val="Заголовок 1 Знак"/>
    <w:rsid w:val="00CA52D9"/>
    <w:rPr>
      <w:rFonts w:ascii="Times New Roman" w:eastAsia="Times New Roman" w:hAnsi="Times New Roman"/>
      <w:b/>
      <w:bCs/>
      <w:kern w:val="1"/>
      <w:sz w:val="28"/>
      <w:szCs w:val="32"/>
    </w:rPr>
  </w:style>
  <w:style w:type="character" w:customStyle="1" w:styleId="2">
    <w:name w:val="Заголовок 2 Знак"/>
    <w:rsid w:val="00CA52D9"/>
    <w:rPr>
      <w:rFonts w:ascii="Times New Roman" w:eastAsia="Times New Roman" w:hAnsi="Times New Roman"/>
      <w:b/>
      <w:bCs/>
      <w:iCs/>
      <w:sz w:val="28"/>
      <w:szCs w:val="28"/>
    </w:rPr>
  </w:style>
  <w:style w:type="character" w:customStyle="1" w:styleId="3">
    <w:name w:val="Заголовок 3 Знак"/>
    <w:rsid w:val="00CA52D9"/>
    <w:rPr>
      <w:rFonts w:ascii="Times New Roman" w:eastAsia="Times New Roman" w:hAnsi="Times New Roman"/>
      <w:bCs/>
      <w:color w:val="92D050"/>
      <w:sz w:val="28"/>
      <w:szCs w:val="28"/>
      <w:lang w:val="lv-LV"/>
    </w:rPr>
  </w:style>
  <w:style w:type="character" w:styleId="Strong">
    <w:name w:val="Strong"/>
    <w:uiPriority w:val="22"/>
    <w:qFormat/>
    <w:rsid w:val="00CA52D9"/>
    <w:rPr>
      <w:b/>
      <w:bCs/>
    </w:rPr>
  </w:style>
  <w:style w:type="character" w:styleId="Hyperlink">
    <w:name w:val="Hyperlink"/>
    <w:uiPriority w:val="99"/>
    <w:rsid w:val="00CA52D9"/>
    <w:rPr>
      <w:color w:val="0000FF"/>
      <w:u w:val="single"/>
    </w:rPr>
  </w:style>
  <w:style w:type="character" w:customStyle="1" w:styleId="a0">
    <w:name w:val="Верхний колонтитул Знак"/>
    <w:rsid w:val="00CA52D9"/>
    <w:rPr>
      <w:sz w:val="22"/>
      <w:szCs w:val="22"/>
    </w:rPr>
  </w:style>
  <w:style w:type="character" w:customStyle="1" w:styleId="a1">
    <w:name w:val="Нижний колонтитул Знак"/>
    <w:rsid w:val="00CA52D9"/>
    <w:rPr>
      <w:sz w:val="22"/>
      <w:szCs w:val="22"/>
    </w:rPr>
  </w:style>
  <w:style w:type="character" w:customStyle="1" w:styleId="a2">
    <w:name w:val="Без интервала Знак"/>
    <w:rsid w:val="00CA52D9"/>
    <w:rPr>
      <w:rFonts w:eastAsia="Times New Roman"/>
      <w:sz w:val="22"/>
      <w:szCs w:val="22"/>
      <w:lang w:val="lv-LV" w:eastAsia="ar-SA" w:bidi="ar-SA"/>
    </w:rPr>
  </w:style>
  <w:style w:type="character" w:customStyle="1" w:styleId="a3">
    <w:name w:val="Текст выноски Знак"/>
    <w:rsid w:val="00CA52D9"/>
    <w:rPr>
      <w:rFonts w:ascii="Tahoma" w:hAnsi="Tahoma" w:cs="Tahoma"/>
      <w:sz w:val="16"/>
      <w:szCs w:val="16"/>
    </w:rPr>
  </w:style>
  <w:style w:type="character" w:customStyle="1" w:styleId="20">
    <w:name w:val="Основной текст 2 Знак"/>
    <w:rsid w:val="00CA52D9"/>
    <w:rPr>
      <w:rFonts w:ascii="Times New Roman" w:eastAsia="Times New Roman" w:hAnsi="Times New Roman"/>
      <w:sz w:val="24"/>
      <w:szCs w:val="24"/>
    </w:rPr>
  </w:style>
  <w:style w:type="character" w:customStyle="1" w:styleId="a4">
    <w:name w:val="Текст сноски Знак"/>
    <w:rsid w:val="00CA52D9"/>
  </w:style>
  <w:style w:type="character" w:customStyle="1" w:styleId="FootnoteCharacters">
    <w:name w:val="Footnote Characters"/>
    <w:rsid w:val="00CA52D9"/>
    <w:rPr>
      <w:vertAlign w:val="superscript"/>
    </w:rPr>
  </w:style>
  <w:style w:type="character" w:customStyle="1" w:styleId="a5">
    <w:name w:val="Основной текст Знак"/>
    <w:rsid w:val="00CA52D9"/>
    <w:rPr>
      <w:sz w:val="22"/>
      <w:szCs w:val="22"/>
    </w:rPr>
  </w:style>
  <w:style w:type="character" w:styleId="Emphasis">
    <w:name w:val="Emphasis"/>
    <w:uiPriority w:val="20"/>
    <w:qFormat/>
    <w:rsid w:val="00CA52D9"/>
    <w:rPr>
      <w:b/>
      <w:bCs/>
      <w:i w:val="0"/>
      <w:iCs w:val="0"/>
    </w:rPr>
  </w:style>
  <w:style w:type="character" w:customStyle="1" w:styleId="BodytextChar0">
    <w:name w:val="Body text Char"/>
    <w:rsid w:val="00CA52D9"/>
    <w:rPr>
      <w:rFonts w:ascii="Times New Roman" w:eastAsia="Times New Roman" w:hAnsi="Times New Roman"/>
      <w:sz w:val="24"/>
      <w:szCs w:val="24"/>
      <w:lang w:val="lv-LV"/>
    </w:rPr>
  </w:style>
  <w:style w:type="character" w:customStyle="1" w:styleId="EndnoteCharacters">
    <w:name w:val="Endnote Characters"/>
    <w:rsid w:val="00CA52D9"/>
    <w:rPr>
      <w:vertAlign w:val="superscript"/>
    </w:rPr>
  </w:style>
  <w:style w:type="character" w:customStyle="1" w:styleId="11">
    <w:name w:val="Знак примечания1"/>
    <w:rsid w:val="00CA52D9"/>
    <w:rPr>
      <w:sz w:val="16"/>
      <w:szCs w:val="16"/>
    </w:rPr>
  </w:style>
  <w:style w:type="character" w:customStyle="1" w:styleId="a6">
    <w:name w:val="Текст примечания Знак"/>
    <w:rsid w:val="00CA52D9"/>
  </w:style>
  <w:style w:type="character" w:customStyle="1" w:styleId="a7">
    <w:name w:val="Тема примечания Знак"/>
    <w:rsid w:val="00CA52D9"/>
    <w:rPr>
      <w:b/>
      <w:bCs/>
    </w:rPr>
  </w:style>
  <w:style w:type="character" w:customStyle="1" w:styleId="StyleHeading1CenteredChar">
    <w:name w:val="Style Heading 1 + Centered Char"/>
    <w:basedOn w:val="10"/>
    <w:rsid w:val="00CA52D9"/>
    <w:rPr>
      <w:rFonts w:ascii="Times New Roman" w:eastAsia="Times New Roman" w:hAnsi="Times New Roman"/>
      <w:b/>
      <w:bCs/>
      <w:kern w:val="1"/>
      <w:sz w:val="28"/>
      <w:szCs w:val="32"/>
    </w:rPr>
  </w:style>
  <w:style w:type="character" w:customStyle="1" w:styleId="StyleHeading2TimesNewRomanChar">
    <w:name w:val="Style Heading 2 + Times New Roman Char"/>
    <w:rsid w:val="00CA52D9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notevalue">
    <w:name w:val="note_value"/>
    <w:rsid w:val="00CA52D9"/>
    <w:rPr>
      <w:rFonts w:ascii="Verdana" w:hAnsi="Verdana"/>
      <w:vanish w:val="0"/>
      <w:sz w:val="22"/>
      <w:szCs w:val="22"/>
    </w:rPr>
  </w:style>
  <w:style w:type="character" w:customStyle="1" w:styleId="a8">
    <w:name w:val="Слабое выделение"/>
    <w:rsid w:val="00CA52D9"/>
    <w:rPr>
      <w:i/>
      <w:iCs/>
      <w:color w:val="808080"/>
    </w:rPr>
  </w:style>
  <w:style w:type="character" w:customStyle="1" w:styleId="a9">
    <w:name w:val="Текст концевой сноски Знак"/>
    <w:rsid w:val="00CA52D9"/>
    <w:rPr>
      <w:lang w:val="lv-LV"/>
    </w:rPr>
  </w:style>
  <w:style w:type="character" w:styleId="FollowedHyperlink">
    <w:name w:val="FollowedHyperlink"/>
    <w:rsid w:val="00CA52D9"/>
    <w:rPr>
      <w:color w:val="800080"/>
      <w:u w:val="single"/>
    </w:rPr>
  </w:style>
  <w:style w:type="character" w:customStyle="1" w:styleId="aa">
    <w:name w:val="Подзаголовок Знак"/>
    <w:rsid w:val="00CA52D9"/>
    <w:rPr>
      <w:rFonts w:eastAsia="Times New Roman"/>
      <w:b/>
      <w:color w:val="466D9C"/>
      <w:sz w:val="18"/>
      <w:lang w:val="lv-LV"/>
    </w:rPr>
  </w:style>
  <w:style w:type="character" w:customStyle="1" w:styleId="Quote1Char">
    <w:name w:val="Quote1 Char"/>
    <w:rsid w:val="00CA52D9"/>
    <w:rPr>
      <w:rFonts w:eastAsia="Times New Roman"/>
      <w:i/>
      <w:iCs/>
      <w:color w:val="000000"/>
      <w:sz w:val="16"/>
      <w:lang w:val="en-US"/>
    </w:rPr>
  </w:style>
  <w:style w:type="character" w:customStyle="1" w:styleId="StyleTimesNewRoman">
    <w:name w:val="Style Times New Roman"/>
    <w:rsid w:val="00CA52D9"/>
    <w:rPr>
      <w:rFonts w:ascii="Times New Roman" w:hAnsi="Times New Roman"/>
      <w:sz w:val="24"/>
    </w:rPr>
  </w:style>
  <w:style w:type="character" w:customStyle="1" w:styleId="NumberingSymbols">
    <w:name w:val="Numbering Symbols"/>
    <w:rsid w:val="00CA52D9"/>
  </w:style>
  <w:style w:type="character" w:customStyle="1" w:styleId="WW8Num43z0">
    <w:name w:val="WW8Num43z0"/>
    <w:rsid w:val="00CA52D9"/>
    <w:rPr>
      <w:rFonts w:ascii="Symbol" w:hAnsi="Symbol"/>
    </w:rPr>
  </w:style>
  <w:style w:type="character" w:customStyle="1" w:styleId="WW8Num43z1">
    <w:name w:val="WW8Num43z1"/>
    <w:rsid w:val="00CA52D9"/>
    <w:rPr>
      <w:rFonts w:ascii="Courier New" w:hAnsi="Courier New"/>
    </w:rPr>
  </w:style>
  <w:style w:type="character" w:customStyle="1" w:styleId="WW8Num43z2">
    <w:name w:val="WW8Num43z2"/>
    <w:rsid w:val="00CA52D9"/>
    <w:rPr>
      <w:rFonts w:ascii="Wingdings" w:hAnsi="Wingdings"/>
    </w:rPr>
  </w:style>
  <w:style w:type="character" w:customStyle="1" w:styleId="Bullets">
    <w:name w:val="Bullets"/>
    <w:rsid w:val="00CA52D9"/>
    <w:rPr>
      <w:rFonts w:ascii="OpenSymbol" w:eastAsia="OpenSymbol" w:hAnsi="OpenSymbol" w:cs="OpenSymbol"/>
    </w:rPr>
  </w:style>
  <w:style w:type="character" w:customStyle="1" w:styleId="ab">
    <w:name w:val="Знак сноски"/>
    <w:basedOn w:val="a"/>
    <w:rsid w:val="00CA52D9"/>
    <w:rPr>
      <w:vertAlign w:val="superscript"/>
    </w:rPr>
  </w:style>
  <w:style w:type="character" w:customStyle="1" w:styleId="ac">
    <w:name w:val="Схема документа Знак"/>
    <w:basedOn w:val="a"/>
    <w:rsid w:val="00CA52D9"/>
    <w:rPr>
      <w:rFonts w:ascii="Tahoma" w:eastAsia="Calibri" w:hAnsi="Tahoma" w:cs="Tahoma"/>
      <w:sz w:val="16"/>
      <w:szCs w:val="16"/>
      <w:lang w:val="lv-LV"/>
    </w:rPr>
  </w:style>
  <w:style w:type="paragraph" w:customStyle="1" w:styleId="Heading">
    <w:name w:val="Heading"/>
    <w:basedOn w:val="Normal"/>
    <w:next w:val="BodyText"/>
    <w:rsid w:val="00CA52D9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List">
    <w:name w:val="List"/>
    <w:basedOn w:val="BodyText"/>
    <w:rsid w:val="00CA52D9"/>
    <w:rPr>
      <w:rFonts w:cs="Lohit Hindi"/>
    </w:rPr>
  </w:style>
  <w:style w:type="paragraph" w:styleId="Caption">
    <w:name w:val="caption"/>
    <w:basedOn w:val="Normal"/>
    <w:qFormat/>
    <w:rsid w:val="00D544A1"/>
    <w:pPr>
      <w:suppressLineNumbers/>
      <w:spacing w:before="120" w:after="120"/>
      <w:ind w:firstLine="0"/>
      <w:jc w:val="center"/>
    </w:pPr>
    <w:rPr>
      <w:rFonts w:cs="Lohit Hindi"/>
      <w:i/>
      <w:iCs/>
      <w:szCs w:val="24"/>
    </w:rPr>
  </w:style>
  <w:style w:type="paragraph" w:customStyle="1" w:styleId="Index">
    <w:name w:val="Index"/>
    <w:basedOn w:val="Normal"/>
    <w:rsid w:val="00CA52D9"/>
    <w:pPr>
      <w:suppressLineNumbers/>
    </w:pPr>
    <w:rPr>
      <w:rFonts w:cs="Lohit Hindi"/>
    </w:rPr>
  </w:style>
  <w:style w:type="paragraph" w:customStyle="1" w:styleId="RakstzRakstz1">
    <w:name w:val="Rakstz. Rakstz.1"/>
    <w:basedOn w:val="Normal"/>
    <w:rsid w:val="00CA52D9"/>
    <w:pPr>
      <w:spacing w:before="120" w:after="160" w:line="240" w:lineRule="exact"/>
      <w:ind w:firstLine="720"/>
    </w:pPr>
    <w:rPr>
      <w:rFonts w:ascii="Verdana" w:eastAsia="Times New Roman" w:hAnsi="Verdana"/>
      <w:sz w:val="20"/>
      <w:szCs w:val="20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WW-Default">
    <w:name w:val="WW-Default"/>
    <w:rsid w:val="00CA52D9"/>
    <w:pPr>
      <w:suppressAutoHyphens/>
      <w:autoSpaceDE w:val="0"/>
    </w:pPr>
    <w:rPr>
      <w:rFonts w:eastAsia="Arial" w:cs="Calibri"/>
      <w:color w:val="000000"/>
      <w:sz w:val="24"/>
      <w:szCs w:val="24"/>
      <w:lang w:val="en-US" w:eastAsia="ar-SA"/>
    </w:rPr>
  </w:style>
  <w:style w:type="paragraph" w:customStyle="1" w:styleId="ad">
    <w:name w:val="Заголовок оглавления"/>
    <w:basedOn w:val="Heading1"/>
    <w:next w:val="Normal"/>
    <w:rsid w:val="00CA52D9"/>
    <w:pPr>
      <w:keepLines/>
      <w:spacing w:before="480" w:after="0"/>
    </w:pPr>
    <w:rPr>
      <w:rFonts w:ascii="Cambria" w:hAnsi="Cambria" w:cs="Times New Roman"/>
      <w:color w:val="365F91"/>
      <w:szCs w:val="28"/>
    </w:rPr>
  </w:style>
  <w:style w:type="paragraph" w:styleId="TOC1">
    <w:name w:val="toc 1"/>
    <w:basedOn w:val="Normal"/>
    <w:next w:val="Normal"/>
    <w:uiPriority w:val="39"/>
    <w:rsid w:val="00CA52D9"/>
    <w:pPr>
      <w:tabs>
        <w:tab w:val="left" w:pos="442"/>
        <w:tab w:val="right" w:leader="dot" w:pos="9344"/>
      </w:tabs>
      <w:spacing w:line="360" w:lineRule="auto"/>
    </w:pPr>
    <w:rPr>
      <w:b/>
      <w:bCs/>
      <w:szCs w:val="24"/>
    </w:rPr>
  </w:style>
  <w:style w:type="paragraph" w:styleId="TOC2">
    <w:name w:val="toc 2"/>
    <w:basedOn w:val="Normal"/>
    <w:next w:val="Normal"/>
    <w:uiPriority w:val="39"/>
    <w:rsid w:val="00CA52D9"/>
    <w:pPr>
      <w:tabs>
        <w:tab w:val="right" w:leader="dot" w:pos="9344"/>
      </w:tabs>
      <w:ind w:left="221"/>
    </w:pPr>
  </w:style>
  <w:style w:type="paragraph" w:styleId="TOC3">
    <w:name w:val="toc 3"/>
    <w:basedOn w:val="Normal"/>
    <w:next w:val="Normal"/>
    <w:uiPriority w:val="39"/>
    <w:rsid w:val="00CA52D9"/>
    <w:pPr>
      <w:tabs>
        <w:tab w:val="right" w:leader="dot" w:pos="9344"/>
      </w:tabs>
      <w:ind w:left="442"/>
    </w:pPr>
  </w:style>
  <w:style w:type="paragraph" w:styleId="Header">
    <w:name w:val="header"/>
    <w:basedOn w:val="Normal"/>
    <w:link w:val="HeaderChar"/>
    <w:uiPriority w:val="99"/>
    <w:rsid w:val="00CA52D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2D9"/>
    <w:rPr>
      <w:rFonts w:ascii="Calibri" w:eastAsia="Calibri" w:hAnsi="Calibri" w:cs="Calibri"/>
      <w:lang w:eastAsia="ar-SA"/>
    </w:rPr>
  </w:style>
  <w:style w:type="paragraph" w:styleId="Footer">
    <w:name w:val="footer"/>
    <w:basedOn w:val="Normal"/>
    <w:link w:val="FooterChar"/>
    <w:uiPriority w:val="99"/>
    <w:rsid w:val="00CA52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2D9"/>
    <w:rPr>
      <w:rFonts w:ascii="Calibri" w:eastAsia="Calibri" w:hAnsi="Calibri" w:cs="Calibri"/>
      <w:lang w:eastAsia="ar-SA"/>
    </w:rPr>
  </w:style>
  <w:style w:type="paragraph" w:customStyle="1" w:styleId="ae">
    <w:name w:val="Без интервала"/>
    <w:rsid w:val="00CA52D9"/>
    <w:pPr>
      <w:suppressAutoHyphens/>
    </w:pPr>
    <w:rPr>
      <w:rFonts w:eastAsia="Arial" w:cs="Calibri"/>
      <w:sz w:val="22"/>
      <w:szCs w:val="22"/>
      <w:lang w:eastAsia="ar-SA"/>
    </w:rPr>
  </w:style>
  <w:style w:type="paragraph" w:customStyle="1" w:styleId="af">
    <w:name w:val="Текст выноски"/>
    <w:basedOn w:val="Normal"/>
    <w:rsid w:val="00CA52D9"/>
    <w:rPr>
      <w:rFonts w:ascii="Tahoma" w:hAnsi="Tahoma"/>
      <w:sz w:val="16"/>
      <w:szCs w:val="16"/>
    </w:rPr>
  </w:style>
  <w:style w:type="paragraph" w:customStyle="1" w:styleId="af0">
    <w:name w:val="Абзац списка"/>
    <w:basedOn w:val="Normal"/>
    <w:rsid w:val="00CA52D9"/>
    <w:pPr>
      <w:ind w:left="720"/>
    </w:pPr>
  </w:style>
  <w:style w:type="paragraph" w:customStyle="1" w:styleId="CharCharCharCharCharCharCharCharCharChar">
    <w:name w:val="Char Char Char Char Char Char Char Char Char Char"/>
    <w:basedOn w:val="Normal"/>
    <w:rsid w:val="00CA52D9"/>
    <w:pPr>
      <w:spacing w:before="120" w:after="160" w:line="240" w:lineRule="exact"/>
      <w:ind w:firstLine="720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1">
    <w:name w:val="Основной текст 21"/>
    <w:basedOn w:val="Normal"/>
    <w:rsid w:val="00CA52D9"/>
    <w:pPr>
      <w:spacing w:after="120" w:line="480" w:lineRule="auto"/>
    </w:pPr>
    <w:rPr>
      <w:rFonts w:eastAsia="Times New Roman"/>
      <w:szCs w:val="24"/>
    </w:rPr>
  </w:style>
  <w:style w:type="paragraph" w:styleId="FootnoteText">
    <w:name w:val="footnote text"/>
    <w:basedOn w:val="Normal"/>
    <w:link w:val="FootnoteTextChar"/>
    <w:rsid w:val="00CA52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A52D9"/>
    <w:rPr>
      <w:rFonts w:ascii="Calibri" w:eastAsia="Calibri" w:hAnsi="Calibri" w:cs="Calibri"/>
      <w:sz w:val="20"/>
      <w:szCs w:val="20"/>
      <w:lang w:eastAsia="ar-SA"/>
    </w:rPr>
  </w:style>
  <w:style w:type="paragraph" w:customStyle="1" w:styleId="BodyText1">
    <w:name w:val="Body Text1"/>
    <w:basedOn w:val="BodyText"/>
    <w:rsid w:val="00CA52D9"/>
    <w:pPr>
      <w:tabs>
        <w:tab w:val="left" w:pos="0"/>
      </w:tabs>
      <w:autoSpaceDE w:val="0"/>
      <w:spacing w:before="120" w:after="0"/>
      <w:ind w:left="794" w:hanging="434"/>
    </w:pPr>
    <w:rPr>
      <w:rFonts w:eastAsia="Times New Roman"/>
      <w:szCs w:val="24"/>
    </w:rPr>
  </w:style>
  <w:style w:type="paragraph" w:customStyle="1" w:styleId="af1">
    <w:name w:val="Обычный (веб)"/>
    <w:basedOn w:val="Normal"/>
    <w:rsid w:val="00CA52D9"/>
    <w:rPr>
      <w:rFonts w:ascii="Tahoma" w:eastAsia="Times New Roman" w:hAnsi="Tahoma" w:cs="Tahoma"/>
      <w:color w:val="333333"/>
      <w:sz w:val="17"/>
      <w:szCs w:val="17"/>
    </w:rPr>
  </w:style>
  <w:style w:type="paragraph" w:customStyle="1" w:styleId="NormalShading3">
    <w:name w:val="Normal Shading 3"/>
    <w:basedOn w:val="Normal"/>
    <w:rsid w:val="00CA52D9"/>
    <w:pPr>
      <w:spacing w:after="120"/>
      <w:ind w:firstLine="709"/>
    </w:pPr>
    <w:rPr>
      <w:rFonts w:ascii="Arial" w:eastAsia="Times New Roman" w:hAnsi="Arial" w:cs="Arial"/>
      <w:szCs w:val="24"/>
    </w:rPr>
  </w:style>
  <w:style w:type="paragraph" w:customStyle="1" w:styleId="CentrTeksts">
    <w:name w:val="CentrTeksts"/>
    <w:basedOn w:val="Normal"/>
    <w:next w:val="Normal"/>
    <w:rsid w:val="00CA52D9"/>
    <w:pPr>
      <w:spacing w:before="60" w:line="320" w:lineRule="atLeast"/>
      <w:jc w:val="center"/>
    </w:pPr>
    <w:rPr>
      <w:rFonts w:eastAsia="Times New Roman"/>
      <w:szCs w:val="20"/>
    </w:rPr>
  </w:style>
  <w:style w:type="paragraph" w:customStyle="1" w:styleId="12">
    <w:name w:val="Текст примечания1"/>
    <w:basedOn w:val="Normal"/>
    <w:rsid w:val="00CA52D9"/>
    <w:rPr>
      <w:sz w:val="20"/>
      <w:szCs w:val="20"/>
    </w:rPr>
  </w:style>
  <w:style w:type="paragraph" w:customStyle="1" w:styleId="af2">
    <w:name w:val="Тема примечания"/>
    <w:basedOn w:val="12"/>
    <w:next w:val="12"/>
    <w:rsid w:val="00CA52D9"/>
    <w:rPr>
      <w:b/>
      <w:bCs/>
    </w:rPr>
  </w:style>
  <w:style w:type="paragraph" w:customStyle="1" w:styleId="tvhtml">
    <w:name w:val="tv_html"/>
    <w:basedOn w:val="Normal"/>
    <w:rsid w:val="00CA52D9"/>
    <w:pPr>
      <w:spacing w:before="280" w:after="280"/>
    </w:pPr>
    <w:rPr>
      <w:rFonts w:eastAsia="Times New Roman"/>
      <w:szCs w:val="24"/>
      <w:lang w:val="en-US"/>
    </w:rPr>
  </w:style>
  <w:style w:type="paragraph" w:customStyle="1" w:styleId="StyleHeading1Centered">
    <w:name w:val="Style Heading 1 + Centered"/>
    <w:basedOn w:val="Heading1"/>
    <w:rsid w:val="00CA52D9"/>
    <w:pPr>
      <w:tabs>
        <w:tab w:val="clear" w:pos="360"/>
        <w:tab w:val="left" w:pos="2890"/>
      </w:tabs>
    </w:pPr>
  </w:style>
  <w:style w:type="paragraph" w:customStyle="1" w:styleId="StyleHeading2TimesNewRoman">
    <w:name w:val="Style Heading 2 + Times New Roman"/>
    <w:basedOn w:val="Heading2"/>
    <w:rsid w:val="00CA52D9"/>
    <w:pPr>
      <w:numPr>
        <w:ilvl w:val="0"/>
        <w:numId w:val="0"/>
      </w:numPr>
    </w:pPr>
    <w:rPr>
      <w:sz w:val="24"/>
    </w:rPr>
  </w:style>
  <w:style w:type="paragraph" w:customStyle="1" w:styleId="StyleHeading1Before0ptAfter6pt">
    <w:name w:val="Style Heading 1 + Before:  0 pt After:  6 pt"/>
    <w:basedOn w:val="Heading1"/>
    <w:rsid w:val="00CA52D9"/>
  </w:style>
  <w:style w:type="paragraph" w:customStyle="1" w:styleId="StyleTOC1Linespacing15lines">
    <w:name w:val="Style TOC 1 + Line spacing:  1.5 lines"/>
    <w:basedOn w:val="TOC1"/>
    <w:rsid w:val="00CA52D9"/>
    <w:rPr>
      <w:rFonts w:eastAsia="Times New Roman"/>
    </w:rPr>
  </w:style>
  <w:style w:type="paragraph" w:styleId="TOC5">
    <w:name w:val="toc 5"/>
    <w:basedOn w:val="Normal"/>
    <w:next w:val="Normal"/>
    <w:rsid w:val="00CA52D9"/>
    <w:pPr>
      <w:ind w:left="880"/>
    </w:pPr>
  </w:style>
  <w:style w:type="paragraph" w:styleId="EndnoteText">
    <w:name w:val="endnote text"/>
    <w:basedOn w:val="Normal"/>
    <w:link w:val="EndnoteTextChar"/>
    <w:rsid w:val="00CA52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A52D9"/>
    <w:rPr>
      <w:rFonts w:ascii="Calibri" w:eastAsia="Calibri" w:hAnsi="Calibri" w:cs="Calibri"/>
      <w:sz w:val="20"/>
      <w:szCs w:val="20"/>
      <w:lang w:eastAsia="ar-SA"/>
    </w:rPr>
  </w:style>
  <w:style w:type="paragraph" w:customStyle="1" w:styleId="13">
    <w:name w:val="Название объекта1"/>
    <w:basedOn w:val="Normal"/>
    <w:next w:val="Normal"/>
    <w:rsid w:val="00CA52D9"/>
    <w:pPr>
      <w:spacing w:before="120"/>
      <w:jc w:val="center"/>
    </w:pPr>
    <w:rPr>
      <w:bCs/>
      <w:color w:val="000000"/>
      <w:sz w:val="20"/>
      <w:szCs w:val="18"/>
    </w:rPr>
  </w:style>
  <w:style w:type="paragraph" w:customStyle="1" w:styleId="14">
    <w:name w:val="Рецензия1"/>
    <w:rsid w:val="00CA52D9"/>
    <w:pPr>
      <w:suppressAutoHyphens/>
    </w:pPr>
    <w:rPr>
      <w:rFonts w:cs="Calibri"/>
      <w:sz w:val="22"/>
      <w:szCs w:val="22"/>
      <w:lang w:eastAsia="ar-SA"/>
    </w:rPr>
  </w:style>
  <w:style w:type="paragraph" w:customStyle="1" w:styleId="WW-">
    <w:name w:val="WW-Абзац списка"/>
    <w:basedOn w:val="Normal"/>
    <w:rsid w:val="00CA52D9"/>
    <w:pPr>
      <w:tabs>
        <w:tab w:val="left" w:pos="0"/>
      </w:tabs>
      <w:spacing w:before="60" w:line="264" w:lineRule="auto"/>
      <w:ind w:left="227" w:hanging="170"/>
    </w:pPr>
    <w:rPr>
      <w:rFonts w:eastAsia="Times New Roman"/>
      <w:sz w:val="18"/>
      <w:lang w:val="en-US"/>
    </w:rPr>
  </w:style>
  <w:style w:type="paragraph" w:customStyle="1" w:styleId="15">
    <w:name w:val="Абзац списка1"/>
    <w:basedOn w:val="Normal"/>
    <w:rsid w:val="00CA52D9"/>
    <w:pPr>
      <w:spacing w:before="60" w:line="264" w:lineRule="auto"/>
      <w:ind w:left="227" w:hanging="170"/>
    </w:pPr>
    <w:rPr>
      <w:rFonts w:eastAsia="Times New Roman"/>
      <w:sz w:val="18"/>
      <w:lang w:val="en-US"/>
    </w:rPr>
  </w:style>
  <w:style w:type="paragraph" w:styleId="Subtitle">
    <w:name w:val="Subtitle"/>
    <w:basedOn w:val="Normal"/>
    <w:next w:val="BodyText"/>
    <w:link w:val="SubtitleChar"/>
    <w:qFormat/>
    <w:rsid w:val="00CA52D9"/>
    <w:pPr>
      <w:spacing w:before="60" w:after="60"/>
      <w:jc w:val="center"/>
    </w:pPr>
    <w:rPr>
      <w:rFonts w:eastAsia="Times New Roman"/>
      <w:b/>
      <w:color w:val="466D9C"/>
      <w:sz w:val="18"/>
      <w:szCs w:val="20"/>
    </w:rPr>
  </w:style>
  <w:style w:type="character" w:customStyle="1" w:styleId="SubtitleChar">
    <w:name w:val="Subtitle Char"/>
    <w:basedOn w:val="DefaultParagraphFont"/>
    <w:link w:val="Subtitle"/>
    <w:rsid w:val="00CA52D9"/>
    <w:rPr>
      <w:rFonts w:ascii="Calibri" w:eastAsia="Times New Roman" w:hAnsi="Calibri" w:cs="Calibri"/>
      <w:b/>
      <w:color w:val="466D9C"/>
      <w:sz w:val="18"/>
      <w:szCs w:val="20"/>
      <w:lang w:eastAsia="ar-SA"/>
    </w:rPr>
  </w:style>
  <w:style w:type="paragraph" w:customStyle="1" w:styleId="Quote1">
    <w:name w:val="Quote1"/>
    <w:basedOn w:val="Normal"/>
    <w:next w:val="Normal"/>
    <w:rsid w:val="00CA52D9"/>
    <w:pPr>
      <w:spacing w:line="264" w:lineRule="auto"/>
      <w:jc w:val="right"/>
    </w:pPr>
    <w:rPr>
      <w:rFonts w:eastAsia="Times New Roman"/>
      <w:i/>
      <w:iCs/>
      <w:color w:val="000000"/>
      <w:sz w:val="16"/>
      <w:szCs w:val="20"/>
      <w:lang w:val="en-US"/>
    </w:rPr>
  </w:style>
  <w:style w:type="paragraph" w:customStyle="1" w:styleId="tekstadala">
    <w:name w:val="teksta dala"/>
    <w:basedOn w:val="Normal"/>
    <w:rsid w:val="00CA52D9"/>
    <w:pPr>
      <w:ind w:firstLine="709"/>
    </w:pPr>
  </w:style>
  <w:style w:type="paragraph" w:styleId="TOC4">
    <w:name w:val="toc 4"/>
    <w:basedOn w:val="Index"/>
    <w:uiPriority w:val="39"/>
    <w:rsid w:val="00CA52D9"/>
    <w:pPr>
      <w:tabs>
        <w:tab w:val="right" w:leader="dot" w:pos="9123"/>
      </w:tabs>
      <w:ind w:left="849"/>
    </w:pPr>
  </w:style>
  <w:style w:type="paragraph" w:styleId="TOC6">
    <w:name w:val="toc 6"/>
    <w:basedOn w:val="Index"/>
    <w:rsid w:val="00CA52D9"/>
    <w:pPr>
      <w:tabs>
        <w:tab w:val="right" w:leader="dot" w:pos="8557"/>
      </w:tabs>
      <w:ind w:left="1415"/>
    </w:pPr>
  </w:style>
  <w:style w:type="paragraph" w:styleId="TOC7">
    <w:name w:val="toc 7"/>
    <w:basedOn w:val="Index"/>
    <w:rsid w:val="00CA52D9"/>
    <w:pPr>
      <w:tabs>
        <w:tab w:val="right" w:leader="dot" w:pos="8274"/>
      </w:tabs>
      <w:ind w:left="1698"/>
    </w:pPr>
  </w:style>
  <w:style w:type="paragraph" w:styleId="TOC8">
    <w:name w:val="toc 8"/>
    <w:basedOn w:val="Index"/>
    <w:rsid w:val="00CA52D9"/>
    <w:pPr>
      <w:tabs>
        <w:tab w:val="right" w:leader="dot" w:pos="7991"/>
      </w:tabs>
      <w:ind w:left="1981"/>
    </w:pPr>
  </w:style>
  <w:style w:type="paragraph" w:styleId="TOC9">
    <w:name w:val="toc 9"/>
    <w:basedOn w:val="Index"/>
    <w:rsid w:val="00CA52D9"/>
    <w:pPr>
      <w:tabs>
        <w:tab w:val="right" w:leader="dot" w:pos="7708"/>
      </w:tabs>
      <w:ind w:left="2264"/>
    </w:pPr>
  </w:style>
  <w:style w:type="paragraph" w:customStyle="1" w:styleId="Contents10">
    <w:name w:val="Contents 10"/>
    <w:basedOn w:val="Index"/>
    <w:rsid w:val="00CA52D9"/>
    <w:pPr>
      <w:tabs>
        <w:tab w:val="right" w:leader="dot" w:pos="7425"/>
      </w:tabs>
      <w:ind w:left="2547"/>
    </w:pPr>
  </w:style>
  <w:style w:type="paragraph" w:customStyle="1" w:styleId="TableContents">
    <w:name w:val="Table Contents"/>
    <w:basedOn w:val="Normal"/>
    <w:rsid w:val="00CA52D9"/>
    <w:pPr>
      <w:suppressLineNumbers/>
    </w:pPr>
  </w:style>
  <w:style w:type="paragraph" w:customStyle="1" w:styleId="TableHeading">
    <w:name w:val="Table Heading"/>
    <w:basedOn w:val="TableContents"/>
    <w:rsid w:val="00CA52D9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CA52D9"/>
  </w:style>
  <w:style w:type="paragraph" w:styleId="EnvelopeAddress">
    <w:name w:val="envelope address"/>
    <w:basedOn w:val="Normal"/>
    <w:rsid w:val="00CA52D9"/>
    <w:pPr>
      <w:suppressLineNumbers/>
      <w:spacing w:after="60"/>
    </w:pPr>
  </w:style>
  <w:style w:type="paragraph" w:customStyle="1" w:styleId="UserIndex1">
    <w:name w:val="User Index 1"/>
    <w:basedOn w:val="Index"/>
    <w:rsid w:val="00CA52D9"/>
    <w:pPr>
      <w:tabs>
        <w:tab w:val="right" w:leader="dot" w:pos="10334"/>
      </w:tabs>
    </w:pPr>
  </w:style>
  <w:style w:type="paragraph" w:customStyle="1" w:styleId="af3">
    <w:name w:val="Выделенная цитата"/>
    <w:basedOn w:val="Normal"/>
    <w:next w:val="Normal"/>
    <w:rsid w:val="00CA52D9"/>
    <w:pPr>
      <w:tabs>
        <w:tab w:val="left" w:pos="0"/>
      </w:tabs>
      <w:ind w:left="714" w:hanging="357"/>
    </w:pPr>
    <w:rPr>
      <w:bCs/>
      <w:iCs/>
    </w:rPr>
  </w:style>
  <w:style w:type="paragraph" w:customStyle="1" w:styleId="Text">
    <w:name w:val="Text"/>
    <w:basedOn w:val="Caption"/>
    <w:rsid w:val="00CA52D9"/>
  </w:style>
  <w:style w:type="paragraph" w:customStyle="1" w:styleId="16">
    <w:name w:val="Стиль1"/>
    <w:basedOn w:val="tekstadala"/>
    <w:rsid w:val="00CA52D9"/>
  </w:style>
  <w:style w:type="paragraph" w:customStyle="1" w:styleId="22">
    <w:name w:val="Стиль2"/>
    <w:basedOn w:val="Normal"/>
    <w:rsid w:val="00CA52D9"/>
    <w:pPr>
      <w:snapToGrid w:val="0"/>
    </w:pPr>
    <w:rPr>
      <w:szCs w:val="24"/>
    </w:rPr>
  </w:style>
  <w:style w:type="paragraph" w:customStyle="1" w:styleId="af4">
    <w:name w:val="Схема документа"/>
    <w:basedOn w:val="Normal"/>
    <w:rsid w:val="00CA52D9"/>
    <w:rPr>
      <w:rFonts w:ascii="Tahoma" w:hAnsi="Tahoma" w:cs="Tahoma"/>
      <w:sz w:val="16"/>
      <w:szCs w:val="16"/>
    </w:rPr>
  </w:style>
  <w:style w:type="paragraph" w:styleId="Title">
    <w:name w:val="Title"/>
    <w:basedOn w:val="Heading"/>
    <w:next w:val="Subtitle"/>
    <w:link w:val="TitleChar"/>
    <w:qFormat/>
    <w:rsid w:val="00321886"/>
    <w:pPr>
      <w:jc w:val="center"/>
    </w:pPr>
    <w:rPr>
      <w:rFonts w:ascii="Calibri" w:hAnsi="Calibri"/>
      <w:b/>
      <w:bCs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321886"/>
    <w:rPr>
      <w:rFonts w:ascii="Calibri" w:eastAsia="DejaVu Sans" w:hAnsi="Calibri" w:cs="Lohit Hindi"/>
      <w:b/>
      <w:bCs/>
      <w:sz w:val="32"/>
      <w:szCs w:val="36"/>
      <w:lang w:eastAsia="ar-SA"/>
    </w:rPr>
  </w:style>
  <w:style w:type="paragraph" w:customStyle="1" w:styleId="Quotations">
    <w:name w:val="Quotations"/>
    <w:basedOn w:val="Normal"/>
    <w:rsid w:val="00CA52D9"/>
    <w:pPr>
      <w:spacing w:after="283"/>
      <w:ind w:left="567" w:right="567"/>
    </w:pPr>
  </w:style>
  <w:style w:type="paragraph" w:customStyle="1" w:styleId="PreformattedText">
    <w:name w:val="Preformatted Text"/>
    <w:basedOn w:val="Normal"/>
    <w:rsid w:val="00CA52D9"/>
    <w:rPr>
      <w:rFonts w:ascii="DejaVu Sans Mono" w:eastAsia="DejaVu Sans" w:hAnsi="DejaVu Sans Mono" w:cs="DejaVu Sans Mon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CA5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2D9"/>
    <w:rPr>
      <w:rFonts w:ascii="Tahoma" w:eastAsia="Calibri" w:hAnsi="Tahoma" w:cs="Tahoma"/>
      <w:sz w:val="16"/>
      <w:szCs w:val="16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E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E39"/>
    <w:rPr>
      <w:rFonts w:ascii="Calibri" w:eastAsia="Calibri" w:hAnsi="Calibri" w:cs="Calibri"/>
      <w:sz w:val="20"/>
      <w:szCs w:val="20"/>
      <w:lang w:eastAsia="ar-SA"/>
    </w:rPr>
  </w:style>
  <w:style w:type="character" w:styleId="CommentReference">
    <w:name w:val="annotation reference"/>
    <w:basedOn w:val="DefaultParagraphFont"/>
    <w:uiPriority w:val="99"/>
    <w:unhideWhenUsed/>
    <w:rsid w:val="00D02E39"/>
    <w:rPr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C05C9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2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259"/>
    <w:rPr>
      <w:rFonts w:ascii="Calibri" w:eastAsia="Calibri" w:hAnsi="Calibri" w:cs="Calibri"/>
      <w:b/>
      <w:bCs/>
      <w:sz w:val="20"/>
      <w:szCs w:val="20"/>
      <w:lang w:eastAsia="ar-SA"/>
    </w:rPr>
  </w:style>
  <w:style w:type="paragraph" w:customStyle="1" w:styleId="Tabula">
    <w:name w:val="Tabula"/>
    <w:basedOn w:val="Normal"/>
    <w:link w:val="TabulaChar"/>
    <w:qFormat/>
    <w:rsid w:val="00EA4E81"/>
    <w:pPr>
      <w:snapToGrid w:val="0"/>
      <w:spacing w:after="0"/>
      <w:ind w:firstLine="0"/>
      <w:jc w:val="left"/>
    </w:pPr>
    <w:rPr>
      <w:rFonts w:eastAsia="Times New Roman"/>
      <w:bCs/>
      <w:color w:val="000000"/>
      <w:szCs w:val="20"/>
    </w:rPr>
  </w:style>
  <w:style w:type="character" w:customStyle="1" w:styleId="TabulaChar">
    <w:name w:val="Tabula Char"/>
    <w:basedOn w:val="DefaultParagraphFont"/>
    <w:link w:val="Tabula"/>
    <w:rsid w:val="00EA4E81"/>
    <w:rPr>
      <w:rFonts w:eastAsia="Times New Roman" w:cs="Calibri"/>
      <w:bCs/>
      <w:color w:val="000000"/>
      <w:sz w:val="22"/>
      <w:lang w:val="lv-LV" w:eastAsia="ar-SA"/>
    </w:rPr>
  </w:style>
  <w:style w:type="paragraph" w:styleId="ListParagraph">
    <w:name w:val="List Paragraph"/>
    <w:aliases w:val="Strip"/>
    <w:basedOn w:val="Normal"/>
    <w:qFormat/>
    <w:rsid w:val="002C6D75"/>
    <w:pPr>
      <w:ind w:left="720"/>
      <w:contextualSpacing/>
    </w:pPr>
  </w:style>
  <w:style w:type="table" w:styleId="TableGrid">
    <w:name w:val="Table Grid"/>
    <w:basedOn w:val="TableNormal"/>
    <w:uiPriority w:val="59"/>
    <w:rsid w:val="005D2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AD6A3A"/>
    <w:rPr>
      <w:rFonts w:eastAsia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EA4E81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val="ru-RU" w:eastAsia="ru-RU" w:bidi="lo-LA"/>
    </w:rPr>
  </w:style>
  <w:style w:type="character" w:customStyle="1" w:styleId="WW8Num16z1">
    <w:name w:val="WW8Num16z1"/>
    <w:rsid w:val="00513A5B"/>
    <w:rPr>
      <w:rFonts w:ascii="OpenSymbol" w:hAnsi="OpenSymbol" w:cs="OpenSymbol"/>
    </w:rPr>
  </w:style>
  <w:style w:type="character" w:customStyle="1" w:styleId="WW8Num17z1">
    <w:name w:val="WW8Num17z1"/>
    <w:rsid w:val="00513A5B"/>
    <w:rPr>
      <w:rFonts w:ascii="OpenSymbol" w:hAnsi="OpenSymbol" w:cs="OpenSymbol"/>
    </w:rPr>
  </w:style>
  <w:style w:type="character" w:customStyle="1" w:styleId="WW-Absatz-Standardschriftart11111">
    <w:name w:val="WW-Absatz-Standardschriftart11111"/>
    <w:rsid w:val="00513A5B"/>
  </w:style>
  <w:style w:type="character" w:customStyle="1" w:styleId="WW-Absatz-Standardschriftart111111">
    <w:name w:val="WW-Absatz-Standardschriftart111111"/>
    <w:rsid w:val="00513A5B"/>
  </w:style>
  <w:style w:type="character" w:customStyle="1" w:styleId="WW-Absatz-Standardschriftart1111111">
    <w:name w:val="WW-Absatz-Standardschriftart1111111"/>
    <w:rsid w:val="00513A5B"/>
  </w:style>
  <w:style w:type="character" w:customStyle="1" w:styleId="WW8Num9z1">
    <w:name w:val="WW8Num9z1"/>
    <w:rsid w:val="00513A5B"/>
    <w:rPr>
      <w:rFonts w:ascii="Times New Roman" w:eastAsia="Times New Roman" w:hAnsi="Times New Roman" w:cs="Times New Roman"/>
      <w:b w:val="0"/>
    </w:rPr>
  </w:style>
  <w:style w:type="character" w:customStyle="1" w:styleId="WW8Num9z2">
    <w:name w:val="WW8Num9z2"/>
    <w:rsid w:val="00513A5B"/>
    <w:rPr>
      <w:b w:val="0"/>
    </w:rPr>
  </w:style>
  <w:style w:type="character" w:customStyle="1" w:styleId="WW-Absatz-Standardschriftart11111111">
    <w:name w:val="WW-Absatz-Standardschriftart11111111"/>
    <w:rsid w:val="00513A5B"/>
  </w:style>
  <w:style w:type="character" w:customStyle="1" w:styleId="WW8Num10z1">
    <w:name w:val="WW8Num10z1"/>
    <w:rsid w:val="00513A5B"/>
    <w:rPr>
      <w:rFonts w:ascii="Times New Roman" w:eastAsia="Times New Roman" w:hAnsi="Times New Roman" w:cs="Times New Roman"/>
      <w:b w:val="0"/>
    </w:rPr>
  </w:style>
  <w:style w:type="character" w:customStyle="1" w:styleId="WW8Num10z2">
    <w:name w:val="WW8Num10z2"/>
    <w:rsid w:val="00513A5B"/>
    <w:rPr>
      <w:b w:val="0"/>
    </w:rPr>
  </w:style>
  <w:style w:type="character" w:customStyle="1" w:styleId="WW-Absatz-Standardschriftart111111111">
    <w:name w:val="WW-Absatz-Standardschriftart111111111"/>
    <w:rsid w:val="00513A5B"/>
  </w:style>
  <w:style w:type="character" w:customStyle="1" w:styleId="WW-Absatz-Standardschriftart1111111111">
    <w:name w:val="WW-Absatz-Standardschriftart1111111111"/>
    <w:rsid w:val="00513A5B"/>
  </w:style>
  <w:style w:type="character" w:customStyle="1" w:styleId="WW-Absatz-Standardschriftart11111111111">
    <w:name w:val="WW-Absatz-Standardschriftart11111111111"/>
    <w:rsid w:val="00513A5B"/>
  </w:style>
  <w:style w:type="character" w:customStyle="1" w:styleId="WW-Absatz-Standardschriftart111111111111">
    <w:name w:val="WW-Absatz-Standardschriftart111111111111"/>
    <w:rsid w:val="00513A5B"/>
  </w:style>
  <w:style w:type="character" w:customStyle="1" w:styleId="WW-Absatz-Standardschriftart1111111111111">
    <w:name w:val="WW-Absatz-Standardschriftart1111111111111"/>
    <w:rsid w:val="00513A5B"/>
  </w:style>
  <w:style w:type="character" w:customStyle="1" w:styleId="WW-Absatz-Standardschriftart11111111111111">
    <w:name w:val="WW-Absatz-Standardschriftart11111111111111"/>
    <w:rsid w:val="00513A5B"/>
  </w:style>
  <w:style w:type="character" w:customStyle="1" w:styleId="WW8Num3z0">
    <w:name w:val="WW8Num3z0"/>
    <w:rsid w:val="00513A5B"/>
    <w:rPr>
      <w:rFonts w:ascii="Symbol" w:hAnsi="Symbol"/>
    </w:rPr>
  </w:style>
  <w:style w:type="character" w:customStyle="1" w:styleId="WW-Absatz-Standardschriftart111111111111111">
    <w:name w:val="WW-Absatz-Standardschriftart111111111111111"/>
    <w:rsid w:val="00513A5B"/>
  </w:style>
  <w:style w:type="character" w:customStyle="1" w:styleId="WW-Absatz-Standardschriftart1111111111111111">
    <w:name w:val="WW-Absatz-Standardschriftart1111111111111111"/>
    <w:rsid w:val="00513A5B"/>
  </w:style>
  <w:style w:type="character" w:customStyle="1" w:styleId="WW-Absatz-Standardschriftart11111111111111111">
    <w:name w:val="WW-Absatz-Standardschriftart11111111111111111"/>
    <w:rsid w:val="00513A5B"/>
  </w:style>
  <w:style w:type="character" w:customStyle="1" w:styleId="WW-Absatz-Standardschriftart111111111111111111">
    <w:name w:val="WW-Absatz-Standardschriftart111111111111111111"/>
    <w:rsid w:val="00513A5B"/>
  </w:style>
  <w:style w:type="character" w:customStyle="1" w:styleId="WW-Absatz-Standardschriftart1111111111111111111">
    <w:name w:val="WW-Absatz-Standardschriftart1111111111111111111"/>
    <w:rsid w:val="00513A5B"/>
  </w:style>
  <w:style w:type="character" w:customStyle="1" w:styleId="WW-Absatz-Standardschriftart11111111111111111111">
    <w:name w:val="WW-Absatz-Standardschriftart11111111111111111111"/>
    <w:rsid w:val="00513A5B"/>
  </w:style>
  <w:style w:type="character" w:customStyle="1" w:styleId="SourceText">
    <w:name w:val="Source Text"/>
    <w:rsid w:val="00513A5B"/>
    <w:rPr>
      <w:rFonts w:ascii="DejaVu Sans Mono" w:eastAsia="DejaVu Sans" w:hAnsi="DejaVu Sans Mono" w:cs="DejaVu Sans Mono"/>
    </w:rPr>
  </w:style>
  <w:style w:type="character" w:customStyle="1" w:styleId="Rubies">
    <w:name w:val="Rubies"/>
    <w:rsid w:val="00513A5B"/>
    <w:rPr>
      <w:sz w:val="12"/>
      <w:szCs w:val="12"/>
      <w:u w:val="none"/>
      <w:em w:val="none"/>
    </w:rPr>
  </w:style>
  <w:style w:type="character" w:styleId="PageNumber">
    <w:name w:val="page number"/>
    <w:rsid w:val="00513A5B"/>
  </w:style>
  <w:style w:type="character" w:customStyle="1" w:styleId="Mainindexentry">
    <w:name w:val="Main index entry"/>
    <w:rsid w:val="00513A5B"/>
    <w:rPr>
      <w:b/>
      <w:bCs/>
    </w:rPr>
  </w:style>
  <w:style w:type="character" w:customStyle="1" w:styleId="Definition">
    <w:name w:val="Definition"/>
    <w:rsid w:val="00513A5B"/>
  </w:style>
  <w:style w:type="character" w:customStyle="1" w:styleId="CaptionCharacters">
    <w:name w:val="Caption Characters"/>
    <w:rsid w:val="00513A5B"/>
  </w:style>
  <w:style w:type="character" w:customStyle="1" w:styleId="WW8Num26z1">
    <w:name w:val="WW8Num26z1"/>
    <w:rsid w:val="00513A5B"/>
    <w:rPr>
      <w:rFonts w:ascii="Times New Roman" w:eastAsia="Times New Roman" w:hAnsi="Times New Roman" w:cs="Times New Roman"/>
      <w:b w:val="0"/>
    </w:rPr>
  </w:style>
  <w:style w:type="character" w:customStyle="1" w:styleId="WW8Num26z2">
    <w:name w:val="WW8Num26z2"/>
    <w:rsid w:val="00513A5B"/>
    <w:rPr>
      <w:b w:val="0"/>
    </w:rPr>
  </w:style>
  <w:style w:type="character" w:customStyle="1" w:styleId="WW8Num24z0">
    <w:name w:val="WW8Num24z0"/>
    <w:rsid w:val="00513A5B"/>
    <w:rPr>
      <w:rFonts w:ascii="Times New Roman" w:eastAsia="Times New Roman" w:hAnsi="Times New Roman" w:cs="Times New Roman"/>
    </w:rPr>
  </w:style>
  <w:style w:type="paragraph" w:customStyle="1" w:styleId="Teksts">
    <w:name w:val="Teksts"/>
    <w:basedOn w:val="Normal"/>
    <w:rsid w:val="00513A5B"/>
    <w:pPr>
      <w:widowControl w:val="0"/>
      <w:spacing w:after="120" w:line="270" w:lineRule="exact"/>
      <w:ind w:left="851" w:firstLine="0"/>
      <w:jc w:val="left"/>
    </w:pPr>
    <w:rPr>
      <w:rFonts w:ascii="Garamond" w:eastAsia="DejaVu Sans" w:hAnsi="Garamond" w:cs="Lohit Hindi"/>
      <w:kern w:val="1"/>
      <w:lang w:val="en-US" w:eastAsia="hi-IN" w:bidi="hi-IN"/>
    </w:rPr>
  </w:style>
  <w:style w:type="paragraph" w:customStyle="1" w:styleId="Tableindex1">
    <w:name w:val="Table index 1"/>
    <w:basedOn w:val="Index"/>
    <w:rsid w:val="00513A5B"/>
    <w:pPr>
      <w:widowControl w:val="0"/>
      <w:tabs>
        <w:tab w:val="right" w:leader="dot" w:pos="9972"/>
      </w:tabs>
      <w:spacing w:after="0"/>
      <w:ind w:firstLine="0"/>
      <w:jc w:val="left"/>
    </w:pPr>
    <w:rPr>
      <w:rFonts w:ascii="Liberation Serif" w:eastAsia="DejaVu Sans" w:hAnsi="Liberation Serif"/>
      <w:kern w:val="1"/>
      <w:sz w:val="24"/>
      <w:szCs w:val="24"/>
      <w:lang w:val="en-US" w:eastAsia="hi-IN" w:bidi="hi-IN"/>
    </w:rPr>
  </w:style>
  <w:style w:type="paragraph" w:styleId="BodyTextIndent">
    <w:name w:val="Body Text Indent"/>
    <w:basedOn w:val="BodyText"/>
    <w:link w:val="BodyTextIndentChar"/>
    <w:rsid w:val="00513A5B"/>
    <w:pPr>
      <w:widowControl w:val="0"/>
      <w:ind w:left="283" w:firstLine="0"/>
      <w:jc w:val="left"/>
    </w:pPr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character" w:customStyle="1" w:styleId="BodyTextIndentChar">
    <w:name w:val="Body Text Indent Char"/>
    <w:basedOn w:val="DefaultParagraphFont"/>
    <w:link w:val="BodyTextIndent"/>
    <w:rsid w:val="00513A5B"/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paragraph" w:styleId="NormalWeb">
    <w:name w:val="Normal (Web)"/>
    <w:basedOn w:val="Normal"/>
    <w:uiPriority w:val="99"/>
    <w:rsid w:val="00513A5B"/>
    <w:pPr>
      <w:widowControl w:val="0"/>
      <w:spacing w:after="0"/>
      <w:ind w:firstLine="0"/>
      <w:jc w:val="left"/>
    </w:pPr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paragraph" w:customStyle="1" w:styleId="teksts0">
    <w:name w:val="teksts"/>
    <w:basedOn w:val="NormalWeb"/>
    <w:rsid w:val="00513A5B"/>
    <w:pPr>
      <w:spacing w:before="120" w:after="120"/>
      <w:jc w:val="both"/>
    </w:pPr>
    <w:rPr>
      <w:rFonts w:ascii="Garamond" w:hAnsi="Garamond"/>
      <w:szCs w:val="20"/>
      <w:lang w:eastAsia="lo-LA" w:bidi="lo-LA"/>
    </w:rPr>
  </w:style>
  <w:style w:type="paragraph" w:customStyle="1" w:styleId="UserIndex2">
    <w:name w:val="User Index 2"/>
    <w:basedOn w:val="Index"/>
    <w:rsid w:val="00513A5B"/>
    <w:pPr>
      <w:widowControl w:val="0"/>
      <w:tabs>
        <w:tab w:val="right" w:leader="dot" w:pos="9689"/>
      </w:tabs>
      <w:spacing w:after="0"/>
      <w:ind w:left="283" w:firstLine="0"/>
      <w:jc w:val="left"/>
    </w:pPr>
    <w:rPr>
      <w:rFonts w:ascii="Liberation Serif" w:eastAsia="DejaVu Sans" w:hAnsi="Liberation Serif"/>
      <w:kern w:val="1"/>
      <w:sz w:val="24"/>
      <w:szCs w:val="24"/>
      <w:lang w:val="en-US" w:eastAsia="hi-IN" w:bidi="hi-IN"/>
    </w:rPr>
  </w:style>
  <w:style w:type="paragraph" w:customStyle="1" w:styleId="HorizontalLine">
    <w:name w:val="Horizontal Line"/>
    <w:basedOn w:val="Normal"/>
    <w:next w:val="BodyText"/>
    <w:rsid w:val="00513A5B"/>
    <w:pPr>
      <w:widowControl w:val="0"/>
      <w:suppressLineNumbers/>
      <w:pBdr>
        <w:bottom w:val="double" w:sz="1" w:space="0" w:color="808080"/>
      </w:pBdr>
      <w:spacing w:after="283"/>
      <w:ind w:firstLine="0"/>
      <w:jc w:val="left"/>
    </w:pPr>
    <w:rPr>
      <w:rFonts w:ascii="Liberation Serif" w:eastAsia="DejaVu Sans" w:hAnsi="Liberation Serif" w:cs="Lohit Hindi"/>
      <w:kern w:val="1"/>
      <w:sz w:val="12"/>
      <w:szCs w:val="12"/>
      <w:lang w:val="en-US" w:eastAsia="hi-IN" w:bidi="hi-IN"/>
    </w:rPr>
  </w:style>
  <w:style w:type="paragraph" w:customStyle="1" w:styleId="ContentsHeading">
    <w:name w:val="Contents Heading"/>
    <w:basedOn w:val="Heading"/>
    <w:rsid w:val="00513A5B"/>
    <w:pPr>
      <w:widowControl w:val="0"/>
      <w:suppressLineNumbers/>
      <w:ind w:firstLine="0"/>
      <w:jc w:val="left"/>
    </w:pPr>
    <w:rPr>
      <w:b/>
      <w:bCs/>
      <w:kern w:val="1"/>
      <w:sz w:val="32"/>
      <w:szCs w:val="32"/>
      <w:lang w:val="en-US" w:eastAsia="hi-IN" w:bidi="hi-IN"/>
    </w:rPr>
  </w:style>
  <w:style w:type="paragraph" w:styleId="BodyTextFirstIndent">
    <w:name w:val="Body Text First Indent"/>
    <w:basedOn w:val="BodyText"/>
    <w:link w:val="BodyTextFirstIndentChar"/>
    <w:rsid w:val="00513A5B"/>
    <w:pPr>
      <w:widowControl w:val="0"/>
      <w:ind w:firstLine="283"/>
      <w:jc w:val="left"/>
    </w:pPr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character" w:customStyle="1" w:styleId="BodyTextFirstIndentChar">
    <w:name w:val="Body Text First Indent Char"/>
    <w:basedOn w:val="BodyTextChar"/>
    <w:link w:val="BodyTextFirstIndent"/>
    <w:rsid w:val="00513A5B"/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paragraph" w:styleId="NoSpacing">
    <w:name w:val="No Spacing"/>
    <w:qFormat/>
    <w:rsid w:val="00513A5B"/>
    <w:pPr>
      <w:suppressAutoHyphens/>
    </w:pPr>
    <w:rPr>
      <w:sz w:val="22"/>
      <w:szCs w:val="22"/>
      <w:lang w:eastAsia="ar-SA"/>
    </w:rPr>
  </w:style>
  <w:style w:type="paragraph" w:customStyle="1" w:styleId="Style1">
    <w:name w:val="Style1"/>
    <w:basedOn w:val="TOAHeading"/>
    <w:qFormat/>
    <w:rsid w:val="00513A5B"/>
    <w:pPr>
      <w:pageBreakBefore/>
      <w:spacing w:before="0" w:after="120"/>
      <w:jc w:val="center"/>
    </w:pPr>
    <w:rPr>
      <w:rFonts w:ascii="Times New Roman" w:hAnsi="Times New Roman"/>
      <w:color w:val="000000"/>
      <w:sz w:val="28"/>
      <w:lang w:val="lv-LV"/>
    </w:rPr>
  </w:style>
  <w:style w:type="paragraph" w:styleId="TOAHeading">
    <w:name w:val="toa heading"/>
    <w:basedOn w:val="Normal"/>
    <w:next w:val="Normal"/>
    <w:uiPriority w:val="99"/>
    <w:semiHidden/>
    <w:unhideWhenUsed/>
    <w:rsid w:val="00513A5B"/>
    <w:pPr>
      <w:widowControl w:val="0"/>
      <w:spacing w:before="120" w:after="0"/>
      <w:ind w:firstLine="0"/>
      <w:jc w:val="left"/>
    </w:pPr>
    <w:rPr>
      <w:rFonts w:ascii="Cambria" w:eastAsia="Times New Roman" w:hAnsi="Cambria" w:cs="Mangal"/>
      <w:b/>
      <w:bCs/>
      <w:kern w:val="1"/>
      <w:sz w:val="24"/>
      <w:szCs w:val="21"/>
      <w:lang w:val="en-US" w:eastAsia="hi-IN" w:bidi="hi-IN"/>
    </w:rPr>
  </w:style>
  <w:style w:type="character" w:customStyle="1" w:styleId="apple-converted-space">
    <w:name w:val="apple-converted-space"/>
    <w:basedOn w:val="DefaultParagraphFont"/>
    <w:rsid w:val="000D77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envelope address" w:uiPriority="0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D84"/>
    <w:pPr>
      <w:suppressAutoHyphens/>
      <w:spacing w:after="200"/>
      <w:ind w:firstLine="567"/>
      <w:jc w:val="both"/>
    </w:pPr>
    <w:rPr>
      <w:rFonts w:cs="Calibri"/>
      <w:sz w:val="22"/>
      <w:szCs w:val="22"/>
      <w:lang w:eastAsia="ar-SA"/>
    </w:rPr>
  </w:style>
  <w:style w:type="paragraph" w:styleId="Heading1">
    <w:name w:val="heading 1"/>
    <w:basedOn w:val="Normal"/>
    <w:next w:val="BodyText"/>
    <w:link w:val="Heading1Char"/>
    <w:autoRedefine/>
    <w:qFormat/>
    <w:rsid w:val="0047694C"/>
    <w:pPr>
      <w:keepNext/>
      <w:tabs>
        <w:tab w:val="left" w:pos="360"/>
      </w:tabs>
      <w:ind w:firstLine="0"/>
      <w:jc w:val="center"/>
      <w:outlineLvl w:val="0"/>
    </w:pPr>
    <w:rPr>
      <w:rFonts w:eastAsia="Times New Roman"/>
      <w:b/>
      <w:bCs/>
      <w:cap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37F8E"/>
    <w:pPr>
      <w:keepNext/>
      <w:numPr>
        <w:ilvl w:val="1"/>
        <w:numId w:val="1"/>
      </w:numPr>
      <w:tabs>
        <w:tab w:val="clear" w:pos="0"/>
      </w:tabs>
      <w:ind w:left="0" w:firstLine="0"/>
      <w:jc w:val="center"/>
      <w:outlineLvl w:val="1"/>
    </w:pPr>
    <w:rPr>
      <w:rFonts w:eastAsia="Times New Roman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0342C"/>
    <w:pPr>
      <w:keepNext/>
      <w:numPr>
        <w:ilvl w:val="2"/>
        <w:numId w:val="1"/>
      </w:numPr>
      <w:ind w:left="0" w:firstLine="567"/>
      <w:jc w:val="left"/>
      <w:outlineLvl w:val="2"/>
    </w:pPr>
    <w:rPr>
      <w:rFonts w:eastAsia="Times New Roman"/>
      <w:b/>
      <w:bCs/>
      <w:sz w:val="24"/>
      <w:szCs w:val="28"/>
    </w:rPr>
  </w:style>
  <w:style w:type="paragraph" w:styleId="Heading4">
    <w:name w:val="heading 4"/>
    <w:basedOn w:val="Normal"/>
    <w:next w:val="Normal"/>
    <w:link w:val="Heading4Char"/>
    <w:qFormat/>
    <w:rsid w:val="00B37D84"/>
    <w:pPr>
      <w:keepNext/>
      <w:numPr>
        <w:ilvl w:val="3"/>
        <w:numId w:val="1"/>
      </w:numPr>
      <w:ind w:left="0" w:firstLine="567"/>
      <w:jc w:val="left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CA52D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A52D9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CA52D9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CA52D9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CA52D9"/>
    <w:pPr>
      <w:numPr>
        <w:ilvl w:val="8"/>
        <w:numId w:val="1"/>
      </w:num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A52D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52D9"/>
    <w:rPr>
      <w:rFonts w:ascii="Calibri" w:eastAsia="Calibri" w:hAnsi="Calibri" w:cs="Calibri"/>
      <w:lang w:eastAsia="ar-SA"/>
    </w:rPr>
  </w:style>
  <w:style w:type="character" w:customStyle="1" w:styleId="Heading1Char">
    <w:name w:val="Heading 1 Char"/>
    <w:basedOn w:val="DefaultParagraphFont"/>
    <w:link w:val="Heading1"/>
    <w:rsid w:val="006C45EF"/>
    <w:rPr>
      <w:rFonts w:eastAsia="Times New Roman" w:cs="Calibri"/>
      <w:b/>
      <w:bCs/>
      <w:caps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A37F8E"/>
    <w:rPr>
      <w:rFonts w:eastAsia="Times New Roman" w:cs="Calibri"/>
      <w:b/>
      <w:bCs/>
      <w:iCs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80342C"/>
    <w:rPr>
      <w:rFonts w:eastAsia="Times New Roman" w:cs="Calibri"/>
      <w:b/>
      <w:bCs/>
      <w:sz w:val="24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B37D84"/>
    <w:rPr>
      <w:rFonts w:cs="Calibri"/>
      <w:b/>
      <w:bCs/>
      <w:i/>
      <w:sz w:val="22"/>
      <w:szCs w:val="28"/>
      <w:lang w:eastAsia="ar-SA"/>
    </w:rPr>
  </w:style>
  <w:style w:type="character" w:customStyle="1" w:styleId="Heading5Char">
    <w:name w:val="Heading 5 Char"/>
    <w:basedOn w:val="DefaultParagraphFont"/>
    <w:link w:val="Heading5"/>
    <w:rsid w:val="00CA52D9"/>
    <w:rPr>
      <w:rFonts w:cs="Calibri"/>
      <w:b/>
      <w:bCs/>
      <w:i/>
      <w:iCs/>
      <w:sz w:val="26"/>
      <w:szCs w:val="26"/>
      <w:lang w:eastAsia="ar-SA"/>
    </w:rPr>
  </w:style>
  <w:style w:type="character" w:customStyle="1" w:styleId="Heading6Char">
    <w:name w:val="Heading 6 Char"/>
    <w:basedOn w:val="DefaultParagraphFont"/>
    <w:link w:val="Heading6"/>
    <w:rsid w:val="00CA52D9"/>
    <w:rPr>
      <w:rFonts w:cs="Calibri"/>
      <w:b/>
      <w:bCs/>
      <w:sz w:val="22"/>
      <w:szCs w:val="22"/>
      <w:lang w:eastAsia="ar-SA"/>
    </w:rPr>
  </w:style>
  <w:style w:type="character" w:customStyle="1" w:styleId="Heading7Char">
    <w:name w:val="Heading 7 Char"/>
    <w:basedOn w:val="DefaultParagraphFont"/>
    <w:link w:val="Heading7"/>
    <w:rsid w:val="00CA52D9"/>
    <w:rPr>
      <w:rFonts w:cs="Calibri"/>
      <w:sz w:val="22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rsid w:val="00CA52D9"/>
    <w:rPr>
      <w:rFonts w:cs="Calibri"/>
      <w:i/>
      <w:iCs/>
      <w:sz w:val="22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CA52D9"/>
    <w:rPr>
      <w:rFonts w:ascii="Arial" w:hAnsi="Arial" w:cs="Calibri"/>
      <w:sz w:val="22"/>
      <w:szCs w:val="22"/>
      <w:lang w:eastAsia="ar-SA"/>
    </w:rPr>
  </w:style>
  <w:style w:type="character" w:customStyle="1" w:styleId="WW8Num2z0">
    <w:name w:val="WW8Num2z0"/>
    <w:rsid w:val="00CA52D9"/>
    <w:rPr>
      <w:rFonts w:ascii="Symbol" w:hAnsi="Symbol"/>
    </w:rPr>
  </w:style>
  <w:style w:type="character" w:customStyle="1" w:styleId="WW8Num4z0">
    <w:name w:val="WW8Num4z0"/>
    <w:rsid w:val="00CA52D9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6z0">
    <w:name w:val="WW8Num6z0"/>
    <w:rsid w:val="00CA52D9"/>
    <w:rPr>
      <w:rFonts w:ascii="Symbol" w:hAnsi="Symbol"/>
    </w:rPr>
  </w:style>
  <w:style w:type="character" w:customStyle="1" w:styleId="WW8Num7z0">
    <w:name w:val="WW8Num7z0"/>
    <w:rsid w:val="00CA52D9"/>
    <w:rPr>
      <w:rFonts w:ascii="Symbol" w:hAnsi="Symbol"/>
    </w:rPr>
  </w:style>
  <w:style w:type="character" w:customStyle="1" w:styleId="WW8Num9z0">
    <w:name w:val="WW8Num9z0"/>
    <w:rsid w:val="00CA52D9"/>
    <w:rPr>
      <w:rFonts w:ascii="Symbol" w:hAnsi="Symbol" w:cs="Times New Roman"/>
      <w:b w:val="0"/>
      <w:i w:val="0"/>
      <w:sz w:val="24"/>
      <w:szCs w:val="24"/>
    </w:rPr>
  </w:style>
  <w:style w:type="character" w:customStyle="1" w:styleId="WW8Num10z0">
    <w:name w:val="WW8Num10z0"/>
    <w:rsid w:val="00CA52D9"/>
    <w:rPr>
      <w:rFonts w:ascii="Symbol" w:hAnsi="Symbol"/>
    </w:rPr>
  </w:style>
  <w:style w:type="character" w:customStyle="1" w:styleId="Absatz-Standardschriftart">
    <w:name w:val="Absatz-Standardschriftart"/>
    <w:rsid w:val="00CA52D9"/>
  </w:style>
  <w:style w:type="character" w:customStyle="1" w:styleId="WW-Absatz-Standardschriftart">
    <w:name w:val="WW-Absatz-Standardschriftart"/>
    <w:rsid w:val="00CA52D9"/>
  </w:style>
  <w:style w:type="character" w:customStyle="1" w:styleId="WW-Absatz-Standardschriftart1">
    <w:name w:val="WW-Absatz-Standardschriftart1"/>
    <w:rsid w:val="00CA52D9"/>
  </w:style>
  <w:style w:type="character" w:customStyle="1" w:styleId="WW-Absatz-Standardschriftart11">
    <w:name w:val="WW-Absatz-Standardschriftart11"/>
    <w:rsid w:val="00CA52D9"/>
  </w:style>
  <w:style w:type="character" w:customStyle="1" w:styleId="WW8Num11z0">
    <w:name w:val="WW8Num11z0"/>
    <w:rsid w:val="00CA52D9"/>
    <w:rPr>
      <w:rFonts w:ascii="Courier New" w:hAnsi="Courier New"/>
      <w:color w:val="auto"/>
      <w:lang w:val="en-US"/>
    </w:rPr>
  </w:style>
  <w:style w:type="character" w:customStyle="1" w:styleId="WW8Num12z0">
    <w:name w:val="WW8Num12z0"/>
    <w:rsid w:val="00CA52D9"/>
    <w:rPr>
      <w:rFonts w:ascii="Symbol" w:hAnsi="Symbol"/>
    </w:rPr>
  </w:style>
  <w:style w:type="character" w:customStyle="1" w:styleId="WW8Num14z0">
    <w:name w:val="WW8Num14z0"/>
    <w:rsid w:val="00CA52D9"/>
    <w:rPr>
      <w:rFonts w:ascii="Symbol" w:hAnsi="Symbol"/>
      <w:sz w:val="20"/>
    </w:rPr>
  </w:style>
  <w:style w:type="character" w:customStyle="1" w:styleId="WW8Num16z0">
    <w:name w:val="WW8Num16z0"/>
    <w:rsid w:val="00CA52D9"/>
    <w:rPr>
      <w:rFonts w:ascii="Symbol" w:hAnsi="Symbol" w:cs="Times New Roman"/>
      <w:b w:val="0"/>
      <w:i w:val="0"/>
      <w:sz w:val="24"/>
      <w:szCs w:val="24"/>
    </w:rPr>
  </w:style>
  <w:style w:type="character" w:customStyle="1" w:styleId="WW8Num17z0">
    <w:name w:val="WW8Num17z0"/>
    <w:rsid w:val="00CA52D9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8z0">
    <w:name w:val="WW8Num18z0"/>
    <w:rsid w:val="00CA52D9"/>
    <w:rPr>
      <w:rFonts w:ascii="Symbol" w:hAnsi="Symbol" w:cs="OpenSymbol"/>
    </w:rPr>
  </w:style>
  <w:style w:type="character" w:customStyle="1" w:styleId="WW8Num19z0">
    <w:name w:val="WW8Num19z0"/>
    <w:rsid w:val="00CA52D9"/>
    <w:rPr>
      <w:rFonts w:ascii="Symbol" w:hAnsi="Symbol"/>
    </w:rPr>
  </w:style>
  <w:style w:type="character" w:customStyle="1" w:styleId="WW8Num19z1">
    <w:name w:val="WW8Num19z1"/>
    <w:rsid w:val="00CA52D9"/>
    <w:rPr>
      <w:rFonts w:ascii="Courier New" w:hAnsi="Courier New" w:cs="Courier New"/>
    </w:rPr>
  </w:style>
  <w:style w:type="character" w:customStyle="1" w:styleId="WW8Num19z2">
    <w:name w:val="WW8Num19z2"/>
    <w:rsid w:val="00CA52D9"/>
    <w:rPr>
      <w:rFonts w:ascii="Wingdings" w:hAnsi="Wingdings"/>
    </w:rPr>
  </w:style>
  <w:style w:type="character" w:customStyle="1" w:styleId="a">
    <w:name w:val="Основной шрифт абзаца"/>
    <w:rsid w:val="00CA52D9"/>
  </w:style>
  <w:style w:type="character" w:customStyle="1" w:styleId="WW-Absatz-Standardschriftart111">
    <w:name w:val="WW-Absatz-Standardschriftart111"/>
    <w:rsid w:val="00CA52D9"/>
  </w:style>
  <w:style w:type="character" w:customStyle="1" w:styleId="WW-Absatz-Standardschriftart1111">
    <w:name w:val="WW-Absatz-Standardschriftart1111"/>
    <w:rsid w:val="00CA52D9"/>
  </w:style>
  <w:style w:type="character" w:customStyle="1" w:styleId="WW8Num5z0">
    <w:name w:val="WW8Num5z0"/>
    <w:rsid w:val="00CA52D9"/>
    <w:rPr>
      <w:rFonts w:ascii="Symbol" w:hAnsi="Symbol"/>
    </w:rPr>
  </w:style>
  <w:style w:type="character" w:customStyle="1" w:styleId="WW8Num8z0">
    <w:name w:val="WW8Num8z0"/>
    <w:rsid w:val="00CA52D9"/>
    <w:rPr>
      <w:rFonts w:ascii="Symbol" w:hAnsi="Symbol"/>
    </w:rPr>
  </w:style>
  <w:style w:type="character" w:customStyle="1" w:styleId="WW8Num12z1">
    <w:name w:val="WW8Num12z1"/>
    <w:rsid w:val="00CA52D9"/>
    <w:rPr>
      <w:rFonts w:ascii="Courier New" w:hAnsi="Courier New" w:cs="Courier New"/>
    </w:rPr>
  </w:style>
  <w:style w:type="character" w:customStyle="1" w:styleId="WW8Num12z2">
    <w:name w:val="WW8Num12z2"/>
    <w:rsid w:val="00CA52D9"/>
    <w:rPr>
      <w:rFonts w:ascii="Wingdings" w:hAnsi="Wingdings"/>
    </w:rPr>
  </w:style>
  <w:style w:type="character" w:customStyle="1" w:styleId="WW8Num13z0">
    <w:name w:val="WW8Num13z0"/>
    <w:rsid w:val="00CA52D9"/>
    <w:rPr>
      <w:b w:val="0"/>
    </w:rPr>
  </w:style>
  <w:style w:type="character" w:customStyle="1" w:styleId="WW8Num14z1">
    <w:name w:val="WW8Num14z1"/>
    <w:rsid w:val="00CA52D9"/>
    <w:rPr>
      <w:rFonts w:ascii="Courier New" w:hAnsi="Courier New"/>
      <w:sz w:val="20"/>
    </w:rPr>
  </w:style>
  <w:style w:type="character" w:customStyle="1" w:styleId="WW8Num14z2">
    <w:name w:val="WW8Num14z2"/>
    <w:rsid w:val="00CA52D9"/>
    <w:rPr>
      <w:rFonts w:ascii="Wingdings" w:hAnsi="Wingdings"/>
      <w:sz w:val="20"/>
    </w:rPr>
  </w:style>
  <w:style w:type="character" w:customStyle="1" w:styleId="WW8Num15z0">
    <w:name w:val="WW8Num15z0"/>
    <w:rsid w:val="00CA52D9"/>
    <w:rPr>
      <w:rFonts w:ascii="Symbol" w:hAnsi="Symbol"/>
    </w:rPr>
  </w:style>
  <w:style w:type="character" w:customStyle="1" w:styleId="WW8Num15z1">
    <w:name w:val="WW8Num15z1"/>
    <w:rsid w:val="00CA52D9"/>
    <w:rPr>
      <w:rFonts w:ascii="Courier New" w:hAnsi="Courier New" w:cs="Courier New"/>
    </w:rPr>
  </w:style>
  <w:style w:type="character" w:customStyle="1" w:styleId="WW8Num15z2">
    <w:name w:val="WW8Num15z2"/>
    <w:rsid w:val="00CA52D9"/>
    <w:rPr>
      <w:rFonts w:ascii="Wingdings" w:hAnsi="Wingdings"/>
    </w:rPr>
  </w:style>
  <w:style w:type="character" w:customStyle="1" w:styleId="WW8Num20z0">
    <w:name w:val="WW8Num20z0"/>
    <w:rsid w:val="00CA52D9"/>
    <w:rPr>
      <w:rFonts w:ascii="Symbol" w:hAnsi="Symbol"/>
    </w:rPr>
  </w:style>
  <w:style w:type="character" w:customStyle="1" w:styleId="WW8Num20z1">
    <w:name w:val="WW8Num20z1"/>
    <w:rsid w:val="00CA52D9"/>
    <w:rPr>
      <w:rFonts w:ascii="Courier New" w:hAnsi="Courier New" w:cs="Courier New"/>
    </w:rPr>
  </w:style>
  <w:style w:type="character" w:customStyle="1" w:styleId="WW8Num20z2">
    <w:name w:val="WW8Num20z2"/>
    <w:rsid w:val="00CA52D9"/>
    <w:rPr>
      <w:rFonts w:ascii="Wingdings" w:hAnsi="Wingdings"/>
    </w:rPr>
  </w:style>
  <w:style w:type="character" w:customStyle="1" w:styleId="WW8Num23z0">
    <w:name w:val="WW8Num23z0"/>
    <w:rsid w:val="00CA52D9"/>
    <w:rPr>
      <w:rFonts w:ascii="Symbol" w:hAnsi="Symbol"/>
    </w:rPr>
  </w:style>
  <w:style w:type="character" w:customStyle="1" w:styleId="WW8Num23z1">
    <w:name w:val="WW8Num23z1"/>
    <w:rsid w:val="00CA52D9"/>
    <w:rPr>
      <w:rFonts w:ascii="Courier New" w:hAnsi="Courier New" w:cs="Courier New"/>
    </w:rPr>
  </w:style>
  <w:style w:type="character" w:customStyle="1" w:styleId="WW8Num23z2">
    <w:name w:val="WW8Num23z2"/>
    <w:rsid w:val="00CA52D9"/>
    <w:rPr>
      <w:rFonts w:ascii="Wingdings" w:hAnsi="Wingdings"/>
    </w:rPr>
  </w:style>
  <w:style w:type="character" w:customStyle="1" w:styleId="WW8Num25z0">
    <w:name w:val="WW8Num25z0"/>
    <w:rsid w:val="00CA52D9"/>
    <w:rPr>
      <w:rFonts w:ascii="Courier New" w:eastAsia="Times New Roman" w:hAnsi="Courier New"/>
      <w:color w:val="auto"/>
      <w:lang w:val="en-US"/>
    </w:rPr>
  </w:style>
  <w:style w:type="character" w:customStyle="1" w:styleId="WW8Num25z1">
    <w:name w:val="WW8Num25z1"/>
    <w:rsid w:val="00CA52D9"/>
    <w:rPr>
      <w:rFonts w:ascii="Courier New" w:hAnsi="Courier New" w:cs="Courier New"/>
    </w:rPr>
  </w:style>
  <w:style w:type="character" w:customStyle="1" w:styleId="WW8Num25z2">
    <w:name w:val="WW8Num25z2"/>
    <w:rsid w:val="00CA52D9"/>
    <w:rPr>
      <w:rFonts w:ascii="Wingdings" w:hAnsi="Wingdings"/>
    </w:rPr>
  </w:style>
  <w:style w:type="character" w:customStyle="1" w:styleId="WW8Num25z3">
    <w:name w:val="WW8Num25z3"/>
    <w:rsid w:val="00CA52D9"/>
    <w:rPr>
      <w:rFonts w:ascii="Symbol" w:hAnsi="Symbol"/>
    </w:rPr>
  </w:style>
  <w:style w:type="character" w:customStyle="1" w:styleId="WW8Num27z0">
    <w:name w:val="WW8Num27z0"/>
    <w:rsid w:val="00CA52D9"/>
    <w:rPr>
      <w:rFonts w:ascii="Symbol" w:hAnsi="Symbol"/>
    </w:rPr>
  </w:style>
  <w:style w:type="character" w:customStyle="1" w:styleId="WW8Num27z1">
    <w:name w:val="WW8Num27z1"/>
    <w:rsid w:val="00CA52D9"/>
    <w:rPr>
      <w:rFonts w:ascii="Courier New" w:hAnsi="Courier New" w:cs="Courier New"/>
    </w:rPr>
  </w:style>
  <w:style w:type="character" w:customStyle="1" w:styleId="WW8Num27z2">
    <w:name w:val="WW8Num27z2"/>
    <w:rsid w:val="00CA52D9"/>
    <w:rPr>
      <w:rFonts w:ascii="Wingdings" w:hAnsi="Wingdings"/>
    </w:rPr>
  </w:style>
  <w:style w:type="character" w:customStyle="1" w:styleId="WW8Num29z0">
    <w:name w:val="WW8Num29z0"/>
    <w:rsid w:val="00CA52D9"/>
    <w:rPr>
      <w:rFonts w:ascii="Symbol" w:hAnsi="Symbol"/>
    </w:rPr>
  </w:style>
  <w:style w:type="character" w:customStyle="1" w:styleId="WW8Num29z1">
    <w:name w:val="WW8Num29z1"/>
    <w:rsid w:val="00CA52D9"/>
    <w:rPr>
      <w:rFonts w:ascii="Courier New" w:hAnsi="Courier New" w:cs="Courier New"/>
    </w:rPr>
  </w:style>
  <w:style w:type="character" w:customStyle="1" w:styleId="WW8Num29z2">
    <w:name w:val="WW8Num29z2"/>
    <w:rsid w:val="00CA52D9"/>
    <w:rPr>
      <w:rFonts w:ascii="Wingdings" w:hAnsi="Wingdings"/>
    </w:rPr>
  </w:style>
  <w:style w:type="character" w:customStyle="1" w:styleId="WW8Num32z0">
    <w:name w:val="WW8Num32z0"/>
    <w:rsid w:val="00CA52D9"/>
    <w:rPr>
      <w:rFonts w:ascii="Symbol" w:hAnsi="Symbol"/>
    </w:rPr>
  </w:style>
  <w:style w:type="character" w:customStyle="1" w:styleId="WW8Num32z1">
    <w:name w:val="WW8Num32z1"/>
    <w:rsid w:val="00CA52D9"/>
    <w:rPr>
      <w:rFonts w:ascii="Courier New" w:hAnsi="Courier New" w:cs="Courier New"/>
    </w:rPr>
  </w:style>
  <w:style w:type="character" w:customStyle="1" w:styleId="WW8Num32z2">
    <w:name w:val="WW8Num32z2"/>
    <w:rsid w:val="00CA52D9"/>
    <w:rPr>
      <w:rFonts w:ascii="Wingdings" w:hAnsi="Wingdings"/>
    </w:rPr>
  </w:style>
  <w:style w:type="character" w:customStyle="1" w:styleId="1">
    <w:name w:val="Основной шрифт абзаца1"/>
    <w:rsid w:val="00CA52D9"/>
  </w:style>
  <w:style w:type="character" w:customStyle="1" w:styleId="10">
    <w:name w:val="Заголовок 1 Знак"/>
    <w:rsid w:val="00CA52D9"/>
    <w:rPr>
      <w:rFonts w:ascii="Times New Roman" w:eastAsia="Times New Roman" w:hAnsi="Times New Roman"/>
      <w:b/>
      <w:bCs/>
      <w:kern w:val="1"/>
      <w:sz w:val="28"/>
      <w:szCs w:val="32"/>
    </w:rPr>
  </w:style>
  <w:style w:type="character" w:customStyle="1" w:styleId="2">
    <w:name w:val="Заголовок 2 Знак"/>
    <w:rsid w:val="00CA52D9"/>
    <w:rPr>
      <w:rFonts w:ascii="Times New Roman" w:eastAsia="Times New Roman" w:hAnsi="Times New Roman"/>
      <w:b/>
      <w:bCs/>
      <w:iCs/>
      <w:sz w:val="28"/>
      <w:szCs w:val="28"/>
    </w:rPr>
  </w:style>
  <w:style w:type="character" w:customStyle="1" w:styleId="3">
    <w:name w:val="Заголовок 3 Знак"/>
    <w:rsid w:val="00CA52D9"/>
    <w:rPr>
      <w:rFonts w:ascii="Times New Roman" w:eastAsia="Times New Roman" w:hAnsi="Times New Roman"/>
      <w:bCs/>
      <w:color w:val="92D050"/>
      <w:sz w:val="28"/>
      <w:szCs w:val="28"/>
      <w:lang w:val="lv-LV"/>
    </w:rPr>
  </w:style>
  <w:style w:type="character" w:styleId="Strong">
    <w:name w:val="Strong"/>
    <w:uiPriority w:val="22"/>
    <w:qFormat/>
    <w:rsid w:val="00CA52D9"/>
    <w:rPr>
      <w:b/>
      <w:bCs/>
    </w:rPr>
  </w:style>
  <w:style w:type="character" w:styleId="Hyperlink">
    <w:name w:val="Hyperlink"/>
    <w:uiPriority w:val="99"/>
    <w:rsid w:val="00CA52D9"/>
    <w:rPr>
      <w:color w:val="0000FF"/>
      <w:u w:val="single"/>
    </w:rPr>
  </w:style>
  <w:style w:type="character" w:customStyle="1" w:styleId="a0">
    <w:name w:val="Верхний колонтитул Знак"/>
    <w:rsid w:val="00CA52D9"/>
    <w:rPr>
      <w:sz w:val="22"/>
      <w:szCs w:val="22"/>
    </w:rPr>
  </w:style>
  <w:style w:type="character" w:customStyle="1" w:styleId="a1">
    <w:name w:val="Нижний колонтитул Знак"/>
    <w:rsid w:val="00CA52D9"/>
    <w:rPr>
      <w:sz w:val="22"/>
      <w:szCs w:val="22"/>
    </w:rPr>
  </w:style>
  <w:style w:type="character" w:customStyle="1" w:styleId="a2">
    <w:name w:val="Без интервала Знак"/>
    <w:rsid w:val="00CA52D9"/>
    <w:rPr>
      <w:rFonts w:eastAsia="Times New Roman"/>
      <w:sz w:val="22"/>
      <w:szCs w:val="22"/>
      <w:lang w:val="lv-LV" w:eastAsia="ar-SA" w:bidi="ar-SA"/>
    </w:rPr>
  </w:style>
  <w:style w:type="character" w:customStyle="1" w:styleId="a3">
    <w:name w:val="Текст выноски Знак"/>
    <w:rsid w:val="00CA52D9"/>
    <w:rPr>
      <w:rFonts w:ascii="Tahoma" w:hAnsi="Tahoma" w:cs="Tahoma"/>
      <w:sz w:val="16"/>
      <w:szCs w:val="16"/>
    </w:rPr>
  </w:style>
  <w:style w:type="character" w:customStyle="1" w:styleId="20">
    <w:name w:val="Основной текст 2 Знак"/>
    <w:rsid w:val="00CA52D9"/>
    <w:rPr>
      <w:rFonts w:ascii="Times New Roman" w:eastAsia="Times New Roman" w:hAnsi="Times New Roman"/>
      <w:sz w:val="24"/>
      <w:szCs w:val="24"/>
    </w:rPr>
  </w:style>
  <w:style w:type="character" w:customStyle="1" w:styleId="a4">
    <w:name w:val="Текст сноски Знак"/>
    <w:rsid w:val="00CA52D9"/>
  </w:style>
  <w:style w:type="character" w:customStyle="1" w:styleId="FootnoteCharacters">
    <w:name w:val="Footnote Characters"/>
    <w:rsid w:val="00CA52D9"/>
    <w:rPr>
      <w:vertAlign w:val="superscript"/>
    </w:rPr>
  </w:style>
  <w:style w:type="character" w:customStyle="1" w:styleId="a5">
    <w:name w:val="Основной текст Знак"/>
    <w:rsid w:val="00CA52D9"/>
    <w:rPr>
      <w:sz w:val="22"/>
      <w:szCs w:val="22"/>
    </w:rPr>
  </w:style>
  <w:style w:type="character" w:styleId="Emphasis">
    <w:name w:val="Emphasis"/>
    <w:uiPriority w:val="20"/>
    <w:qFormat/>
    <w:rsid w:val="00CA52D9"/>
    <w:rPr>
      <w:b/>
      <w:bCs/>
      <w:i w:val="0"/>
      <w:iCs w:val="0"/>
    </w:rPr>
  </w:style>
  <w:style w:type="character" w:customStyle="1" w:styleId="BodytextChar0">
    <w:name w:val="Body text Char"/>
    <w:rsid w:val="00CA52D9"/>
    <w:rPr>
      <w:rFonts w:ascii="Times New Roman" w:eastAsia="Times New Roman" w:hAnsi="Times New Roman"/>
      <w:sz w:val="24"/>
      <w:szCs w:val="24"/>
      <w:lang w:val="lv-LV"/>
    </w:rPr>
  </w:style>
  <w:style w:type="character" w:customStyle="1" w:styleId="EndnoteCharacters">
    <w:name w:val="Endnote Characters"/>
    <w:rsid w:val="00CA52D9"/>
    <w:rPr>
      <w:vertAlign w:val="superscript"/>
    </w:rPr>
  </w:style>
  <w:style w:type="character" w:customStyle="1" w:styleId="11">
    <w:name w:val="Знак примечания1"/>
    <w:rsid w:val="00CA52D9"/>
    <w:rPr>
      <w:sz w:val="16"/>
      <w:szCs w:val="16"/>
    </w:rPr>
  </w:style>
  <w:style w:type="character" w:customStyle="1" w:styleId="a6">
    <w:name w:val="Текст примечания Знак"/>
    <w:rsid w:val="00CA52D9"/>
  </w:style>
  <w:style w:type="character" w:customStyle="1" w:styleId="a7">
    <w:name w:val="Тема примечания Знак"/>
    <w:rsid w:val="00CA52D9"/>
    <w:rPr>
      <w:b/>
      <w:bCs/>
    </w:rPr>
  </w:style>
  <w:style w:type="character" w:customStyle="1" w:styleId="StyleHeading1CenteredChar">
    <w:name w:val="Style Heading 1 + Centered Char"/>
    <w:basedOn w:val="10"/>
    <w:rsid w:val="00CA52D9"/>
    <w:rPr>
      <w:rFonts w:ascii="Times New Roman" w:eastAsia="Times New Roman" w:hAnsi="Times New Roman"/>
      <w:b/>
      <w:bCs/>
      <w:kern w:val="1"/>
      <w:sz w:val="28"/>
      <w:szCs w:val="32"/>
    </w:rPr>
  </w:style>
  <w:style w:type="character" w:customStyle="1" w:styleId="StyleHeading2TimesNewRomanChar">
    <w:name w:val="Style Heading 2 + Times New Roman Char"/>
    <w:rsid w:val="00CA52D9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notevalue">
    <w:name w:val="note_value"/>
    <w:rsid w:val="00CA52D9"/>
    <w:rPr>
      <w:rFonts w:ascii="Verdana" w:hAnsi="Verdana"/>
      <w:vanish w:val="0"/>
      <w:sz w:val="22"/>
      <w:szCs w:val="22"/>
    </w:rPr>
  </w:style>
  <w:style w:type="character" w:customStyle="1" w:styleId="a8">
    <w:name w:val="Слабое выделение"/>
    <w:rsid w:val="00CA52D9"/>
    <w:rPr>
      <w:i/>
      <w:iCs/>
      <w:color w:val="808080"/>
    </w:rPr>
  </w:style>
  <w:style w:type="character" w:customStyle="1" w:styleId="a9">
    <w:name w:val="Текст концевой сноски Знак"/>
    <w:rsid w:val="00CA52D9"/>
    <w:rPr>
      <w:lang w:val="lv-LV"/>
    </w:rPr>
  </w:style>
  <w:style w:type="character" w:styleId="FollowedHyperlink">
    <w:name w:val="FollowedHyperlink"/>
    <w:rsid w:val="00CA52D9"/>
    <w:rPr>
      <w:color w:val="800080"/>
      <w:u w:val="single"/>
    </w:rPr>
  </w:style>
  <w:style w:type="character" w:customStyle="1" w:styleId="aa">
    <w:name w:val="Подзаголовок Знак"/>
    <w:rsid w:val="00CA52D9"/>
    <w:rPr>
      <w:rFonts w:eastAsia="Times New Roman"/>
      <w:b/>
      <w:color w:val="466D9C"/>
      <w:sz w:val="18"/>
      <w:lang w:val="lv-LV"/>
    </w:rPr>
  </w:style>
  <w:style w:type="character" w:customStyle="1" w:styleId="Quote1Char">
    <w:name w:val="Quote1 Char"/>
    <w:rsid w:val="00CA52D9"/>
    <w:rPr>
      <w:rFonts w:eastAsia="Times New Roman"/>
      <w:i/>
      <w:iCs/>
      <w:color w:val="000000"/>
      <w:sz w:val="16"/>
      <w:lang w:val="en-US"/>
    </w:rPr>
  </w:style>
  <w:style w:type="character" w:customStyle="1" w:styleId="StyleTimesNewRoman">
    <w:name w:val="Style Times New Roman"/>
    <w:rsid w:val="00CA52D9"/>
    <w:rPr>
      <w:rFonts w:ascii="Times New Roman" w:hAnsi="Times New Roman"/>
      <w:sz w:val="24"/>
    </w:rPr>
  </w:style>
  <w:style w:type="character" w:customStyle="1" w:styleId="NumberingSymbols">
    <w:name w:val="Numbering Symbols"/>
    <w:rsid w:val="00CA52D9"/>
  </w:style>
  <w:style w:type="character" w:customStyle="1" w:styleId="WW8Num43z0">
    <w:name w:val="WW8Num43z0"/>
    <w:rsid w:val="00CA52D9"/>
    <w:rPr>
      <w:rFonts w:ascii="Symbol" w:hAnsi="Symbol"/>
    </w:rPr>
  </w:style>
  <w:style w:type="character" w:customStyle="1" w:styleId="WW8Num43z1">
    <w:name w:val="WW8Num43z1"/>
    <w:rsid w:val="00CA52D9"/>
    <w:rPr>
      <w:rFonts w:ascii="Courier New" w:hAnsi="Courier New"/>
    </w:rPr>
  </w:style>
  <w:style w:type="character" w:customStyle="1" w:styleId="WW8Num43z2">
    <w:name w:val="WW8Num43z2"/>
    <w:rsid w:val="00CA52D9"/>
    <w:rPr>
      <w:rFonts w:ascii="Wingdings" w:hAnsi="Wingdings"/>
    </w:rPr>
  </w:style>
  <w:style w:type="character" w:customStyle="1" w:styleId="Bullets">
    <w:name w:val="Bullets"/>
    <w:rsid w:val="00CA52D9"/>
    <w:rPr>
      <w:rFonts w:ascii="OpenSymbol" w:eastAsia="OpenSymbol" w:hAnsi="OpenSymbol" w:cs="OpenSymbol"/>
    </w:rPr>
  </w:style>
  <w:style w:type="character" w:customStyle="1" w:styleId="ab">
    <w:name w:val="Знак сноски"/>
    <w:basedOn w:val="a"/>
    <w:rsid w:val="00CA52D9"/>
    <w:rPr>
      <w:vertAlign w:val="superscript"/>
    </w:rPr>
  </w:style>
  <w:style w:type="character" w:customStyle="1" w:styleId="ac">
    <w:name w:val="Схема документа Знак"/>
    <w:basedOn w:val="a"/>
    <w:rsid w:val="00CA52D9"/>
    <w:rPr>
      <w:rFonts w:ascii="Tahoma" w:eastAsia="Calibri" w:hAnsi="Tahoma" w:cs="Tahoma"/>
      <w:sz w:val="16"/>
      <w:szCs w:val="16"/>
      <w:lang w:val="lv-LV"/>
    </w:rPr>
  </w:style>
  <w:style w:type="paragraph" w:customStyle="1" w:styleId="Heading">
    <w:name w:val="Heading"/>
    <w:basedOn w:val="Normal"/>
    <w:next w:val="BodyText"/>
    <w:rsid w:val="00CA52D9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List">
    <w:name w:val="List"/>
    <w:basedOn w:val="BodyText"/>
    <w:rsid w:val="00CA52D9"/>
    <w:rPr>
      <w:rFonts w:cs="Lohit Hindi"/>
    </w:rPr>
  </w:style>
  <w:style w:type="paragraph" w:styleId="Caption">
    <w:name w:val="caption"/>
    <w:basedOn w:val="Normal"/>
    <w:qFormat/>
    <w:rsid w:val="00D544A1"/>
    <w:pPr>
      <w:suppressLineNumbers/>
      <w:spacing w:before="120" w:after="120"/>
      <w:ind w:firstLine="0"/>
      <w:jc w:val="center"/>
    </w:pPr>
    <w:rPr>
      <w:rFonts w:cs="Lohit Hindi"/>
      <w:i/>
      <w:iCs/>
      <w:szCs w:val="24"/>
    </w:rPr>
  </w:style>
  <w:style w:type="paragraph" w:customStyle="1" w:styleId="Index">
    <w:name w:val="Index"/>
    <w:basedOn w:val="Normal"/>
    <w:rsid w:val="00CA52D9"/>
    <w:pPr>
      <w:suppressLineNumbers/>
    </w:pPr>
    <w:rPr>
      <w:rFonts w:cs="Lohit Hindi"/>
    </w:rPr>
  </w:style>
  <w:style w:type="paragraph" w:customStyle="1" w:styleId="RakstzRakstz1">
    <w:name w:val="Rakstz. Rakstz.1"/>
    <w:basedOn w:val="Normal"/>
    <w:rsid w:val="00CA52D9"/>
    <w:pPr>
      <w:spacing w:before="120" w:after="160" w:line="240" w:lineRule="exact"/>
      <w:ind w:firstLine="720"/>
    </w:pPr>
    <w:rPr>
      <w:rFonts w:ascii="Verdana" w:eastAsia="Times New Roman" w:hAnsi="Verdana"/>
      <w:sz w:val="20"/>
      <w:szCs w:val="20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WW-Default">
    <w:name w:val="WW-Default"/>
    <w:rsid w:val="00CA52D9"/>
    <w:pPr>
      <w:suppressAutoHyphens/>
      <w:autoSpaceDE w:val="0"/>
    </w:pPr>
    <w:rPr>
      <w:rFonts w:eastAsia="Arial" w:cs="Calibri"/>
      <w:color w:val="000000"/>
      <w:sz w:val="24"/>
      <w:szCs w:val="24"/>
      <w:lang w:val="en-US" w:eastAsia="ar-SA"/>
    </w:rPr>
  </w:style>
  <w:style w:type="paragraph" w:customStyle="1" w:styleId="ad">
    <w:name w:val="Заголовок оглавления"/>
    <w:basedOn w:val="Heading1"/>
    <w:next w:val="Normal"/>
    <w:rsid w:val="00CA52D9"/>
    <w:pPr>
      <w:keepLines/>
      <w:spacing w:before="480" w:after="0"/>
    </w:pPr>
    <w:rPr>
      <w:rFonts w:ascii="Cambria" w:hAnsi="Cambria" w:cs="Times New Roman"/>
      <w:color w:val="365F91"/>
      <w:szCs w:val="28"/>
    </w:rPr>
  </w:style>
  <w:style w:type="paragraph" w:styleId="TOC1">
    <w:name w:val="toc 1"/>
    <w:basedOn w:val="Normal"/>
    <w:next w:val="Normal"/>
    <w:uiPriority w:val="39"/>
    <w:rsid w:val="00CA52D9"/>
    <w:pPr>
      <w:tabs>
        <w:tab w:val="left" w:pos="442"/>
        <w:tab w:val="right" w:leader="dot" w:pos="9344"/>
      </w:tabs>
      <w:spacing w:line="360" w:lineRule="auto"/>
    </w:pPr>
    <w:rPr>
      <w:b/>
      <w:bCs/>
      <w:szCs w:val="24"/>
    </w:rPr>
  </w:style>
  <w:style w:type="paragraph" w:styleId="TOC2">
    <w:name w:val="toc 2"/>
    <w:basedOn w:val="Normal"/>
    <w:next w:val="Normal"/>
    <w:uiPriority w:val="39"/>
    <w:rsid w:val="00CA52D9"/>
    <w:pPr>
      <w:tabs>
        <w:tab w:val="right" w:leader="dot" w:pos="9344"/>
      </w:tabs>
      <w:ind w:left="221"/>
    </w:pPr>
  </w:style>
  <w:style w:type="paragraph" w:styleId="TOC3">
    <w:name w:val="toc 3"/>
    <w:basedOn w:val="Normal"/>
    <w:next w:val="Normal"/>
    <w:uiPriority w:val="39"/>
    <w:rsid w:val="00CA52D9"/>
    <w:pPr>
      <w:tabs>
        <w:tab w:val="right" w:leader="dot" w:pos="9344"/>
      </w:tabs>
      <w:ind w:left="442"/>
    </w:pPr>
  </w:style>
  <w:style w:type="paragraph" w:styleId="Header">
    <w:name w:val="header"/>
    <w:basedOn w:val="Normal"/>
    <w:link w:val="HeaderChar"/>
    <w:uiPriority w:val="99"/>
    <w:rsid w:val="00CA52D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2D9"/>
    <w:rPr>
      <w:rFonts w:ascii="Calibri" w:eastAsia="Calibri" w:hAnsi="Calibri" w:cs="Calibri"/>
      <w:lang w:eastAsia="ar-SA"/>
    </w:rPr>
  </w:style>
  <w:style w:type="paragraph" w:styleId="Footer">
    <w:name w:val="footer"/>
    <w:basedOn w:val="Normal"/>
    <w:link w:val="FooterChar"/>
    <w:uiPriority w:val="99"/>
    <w:rsid w:val="00CA52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2D9"/>
    <w:rPr>
      <w:rFonts w:ascii="Calibri" w:eastAsia="Calibri" w:hAnsi="Calibri" w:cs="Calibri"/>
      <w:lang w:eastAsia="ar-SA"/>
    </w:rPr>
  </w:style>
  <w:style w:type="paragraph" w:customStyle="1" w:styleId="ae">
    <w:name w:val="Без интервала"/>
    <w:rsid w:val="00CA52D9"/>
    <w:pPr>
      <w:suppressAutoHyphens/>
    </w:pPr>
    <w:rPr>
      <w:rFonts w:eastAsia="Arial" w:cs="Calibri"/>
      <w:sz w:val="22"/>
      <w:szCs w:val="22"/>
      <w:lang w:eastAsia="ar-SA"/>
    </w:rPr>
  </w:style>
  <w:style w:type="paragraph" w:customStyle="1" w:styleId="af">
    <w:name w:val="Текст выноски"/>
    <w:basedOn w:val="Normal"/>
    <w:rsid w:val="00CA52D9"/>
    <w:rPr>
      <w:rFonts w:ascii="Tahoma" w:hAnsi="Tahoma"/>
      <w:sz w:val="16"/>
      <w:szCs w:val="16"/>
    </w:rPr>
  </w:style>
  <w:style w:type="paragraph" w:customStyle="1" w:styleId="af0">
    <w:name w:val="Абзац списка"/>
    <w:basedOn w:val="Normal"/>
    <w:rsid w:val="00CA52D9"/>
    <w:pPr>
      <w:ind w:left="720"/>
    </w:pPr>
  </w:style>
  <w:style w:type="paragraph" w:customStyle="1" w:styleId="CharCharCharCharCharCharCharCharCharChar">
    <w:name w:val="Char Char Char Char Char Char Char Char Char Char"/>
    <w:basedOn w:val="Normal"/>
    <w:rsid w:val="00CA52D9"/>
    <w:pPr>
      <w:spacing w:before="120" w:after="160" w:line="240" w:lineRule="exact"/>
      <w:ind w:firstLine="720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1">
    <w:name w:val="Основной текст 21"/>
    <w:basedOn w:val="Normal"/>
    <w:rsid w:val="00CA52D9"/>
    <w:pPr>
      <w:spacing w:after="120" w:line="480" w:lineRule="auto"/>
    </w:pPr>
    <w:rPr>
      <w:rFonts w:eastAsia="Times New Roman"/>
      <w:szCs w:val="24"/>
    </w:rPr>
  </w:style>
  <w:style w:type="paragraph" w:styleId="FootnoteText">
    <w:name w:val="footnote text"/>
    <w:basedOn w:val="Normal"/>
    <w:link w:val="FootnoteTextChar"/>
    <w:rsid w:val="00CA52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A52D9"/>
    <w:rPr>
      <w:rFonts w:ascii="Calibri" w:eastAsia="Calibri" w:hAnsi="Calibri" w:cs="Calibri"/>
      <w:sz w:val="20"/>
      <w:szCs w:val="20"/>
      <w:lang w:eastAsia="ar-SA"/>
    </w:rPr>
  </w:style>
  <w:style w:type="paragraph" w:customStyle="1" w:styleId="BodyText1">
    <w:name w:val="Body Text1"/>
    <w:basedOn w:val="BodyText"/>
    <w:rsid w:val="00CA52D9"/>
    <w:pPr>
      <w:tabs>
        <w:tab w:val="left" w:pos="0"/>
      </w:tabs>
      <w:autoSpaceDE w:val="0"/>
      <w:spacing w:before="120" w:after="0"/>
      <w:ind w:left="794" w:hanging="434"/>
    </w:pPr>
    <w:rPr>
      <w:rFonts w:eastAsia="Times New Roman"/>
      <w:szCs w:val="24"/>
    </w:rPr>
  </w:style>
  <w:style w:type="paragraph" w:customStyle="1" w:styleId="af1">
    <w:name w:val="Обычный (веб)"/>
    <w:basedOn w:val="Normal"/>
    <w:rsid w:val="00CA52D9"/>
    <w:rPr>
      <w:rFonts w:ascii="Tahoma" w:eastAsia="Times New Roman" w:hAnsi="Tahoma" w:cs="Tahoma"/>
      <w:color w:val="333333"/>
      <w:sz w:val="17"/>
      <w:szCs w:val="17"/>
    </w:rPr>
  </w:style>
  <w:style w:type="paragraph" w:customStyle="1" w:styleId="NormalShading3">
    <w:name w:val="Normal Shading 3"/>
    <w:basedOn w:val="Normal"/>
    <w:rsid w:val="00CA52D9"/>
    <w:pPr>
      <w:spacing w:after="120"/>
      <w:ind w:firstLine="709"/>
    </w:pPr>
    <w:rPr>
      <w:rFonts w:ascii="Arial" w:eastAsia="Times New Roman" w:hAnsi="Arial" w:cs="Arial"/>
      <w:szCs w:val="24"/>
    </w:rPr>
  </w:style>
  <w:style w:type="paragraph" w:customStyle="1" w:styleId="CentrTeksts">
    <w:name w:val="CentrTeksts"/>
    <w:basedOn w:val="Normal"/>
    <w:next w:val="Normal"/>
    <w:rsid w:val="00CA52D9"/>
    <w:pPr>
      <w:spacing w:before="60" w:line="320" w:lineRule="atLeast"/>
      <w:jc w:val="center"/>
    </w:pPr>
    <w:rPr>
      <w:rFonts w:eastAsia="Times New Roman"/>
      <w:szCs w:val="20"/>
    </w:rPr>
  </w:style>
  <w:style w:type="paragraph" w:customStyle="1" w:styleId="12">
    <w:name w:val="Текст примечания1"/>
    <w:basedOn w:val="Normal"/>
    <w:rsid w:val="00CA52D9"/>
    <w:rPr>
      <w:sz w:val="20"/>
      <w:szCs w:val="20"/>
    </w:rPr>
  </w:style>
  <w:style w:type="paragraph" w:customStyle="1" w:styleId="af2">
    <w:name w:val="Тема примечания"/>
    <w:basedOn w:val="12"/>
    <w:next w:val="12"/>
    <w:rsid w:val="00CA52D9"/>
    <w:rPr>
      <w:b/>
      <w:bCs/>
    </w:rPr>
  </w:style>
  <w:style w:type="paragraph" w:customStyle="1" w:styleId="tvhtml">
    <w:name w:val="tv_html"/>
    <w:basedOn w:val="Normal"/>
    <w:rsid w:val="00CA52D9"/>
    <w:pPr>
      <w:spacing w:before="280" w:after="280"/>
    </w:pPr>
    <w:rPr>
      <w:rFonts w:eastAsia="Times New Roman"/>
      <w:szCs w:val="24"/>
      <w:lang w:val="en-US"/>
    </w:rPr>
  </w:style>
  <w:style w:type="paragraph" w:customStyle="1" w:styleId="StyleHeading1Centered">
    <w:name w:val="Style Heading 1 + Centered"/>
    <w:basedOn w:val="Heading1"/>
    <w:rsid w:val="00CA52D9"/>
    <w:pPr>
      <w:tabs>
        <w:tab w:val="clear" w:pos="360"/>
        <w:tab w:val="left" w:pos="2890"/>
      </w:tabs>
    </w:pPr>
  </w:style>
  <w:style w:type="paragraph" w:customStyle="1" w:styleId="StyleHeading2TimesNewRoman">
    <w:name w:val="Style Heading 2 + Times New Roman"/>
    <w:basedOn w:val="Heading2"/>
    <w:rsid w:val="00CA52D9"/>
    <w:pPr>
      <w:numPr>
        <w:ilvl w:val="0"/>
        <w:numId w:val="0"/>
      </w:numPr>
    </w:pPr>
    <w:rPr>
      <w:sz w:val="24"/>
    </w:rPr>
  </w:style>
  <w:style w:type="paragraph" w:customStyle="1" w:styleId="StyleHeading1Before0ptAfter6pt">
    <w:name w:val="Style Heading 1 + Before:  0 pt After:  6 pt"/>
    <w:basedOn w:val="Heading1"/>
    <w:rsid w:val="00CA52D9"/>
  </w:style>
  <w:style w:type="paragraph" w:customStyle="1" w:styleId="StyleTOC1Linespacing15lines">
    <w:name w:val="Style TOC 1 + Line spacing:  1.5 lines"/>
    <w:basedOn w:val="TOC1"/>
    <w:rsid w:val="00CA52D9"/>
    <w:rPr>
      <w:rFonts w:eastAsia="Times New Roman"/>
    </w:rPr>
  </w:style>
  <w:style w:type="paragraph" w:styleId="TOC5">
    <w:name w:val="toc 5"/>
    <w:basedOn w:val="Normal"/>
    <w:next w:val="Normal"/>
    <w:rsid w:val="00CA52D9"/>
    <w:pPr>
      <w:ind w:left="880"/>
    </w:pPr>
  </w:style>
  <w:style w:type="paragraph" w:styleId="EndnoteText">
    <w:name w:val="endnote text"/>
    <w:basedOn w:val="Normal"/>
    <w:link w:val="EndnoteTextChar"/>
    <w:rsid w:val="00CA52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A52D9"/>
    <w:rPr>
      <w:rFonts w:ascii="Calibri" w:eastAsia="Calibri" w:hAnsi="Calibri" w:cs="Calibri"/>
      <w:sz w:val="20"/>
      <w:szCs w:val="20"/>
      <w:lang w:eastAsia="ar-SA"/>
    </w:rPr>
  </w:style>
  <w:style w:type="paragraph" w:customStyle="1" w:styleId="13">
    <w:name w:val="Название объекта1"/>
    <w:basedOn w:val="Normal"/>
    <w:next w:val="Normal"/>
    <w:rsid w:val="00CA52D9"/>
    <w:pPr>
      <w:spacing w:before="120"/>
      <w:jc w:val="center"/>
    </w:pPr>
    <w:rPr>
      <w:bCs/>
      <w:color w:val="000000"/>
      <w:sz w:val="20"/>
      <w:szCs w:val="18"/>
    </w:rPr>
  </w:style>
  <w:style w:type="paragraph" w:customStyle="1" w:styleId="14">
    <w:name w:val="Рецензия1"/>
    <w:rsid w:val="00CA52D9"/>
    <w:pPr>
      <w:suppressAutoHyphens/>
    </w:pPr>
    <w:rPr>
      <w:rFonts w:cs="Calibri"/>
      <w:sz w:val="22"/>
      <w:szCs w:val="22"/>
      <w:lang w:eastAsia="ar-SA"/>
    </w:rPr>
  </w:style>
  <w:style w:type="paragraph" w:customStyle="1" w:styleId="WW-">
    <w:name w:val="WW-Абзац списка"/>
    <w:basedOn w:val="Normal"/>
    <w:rsid w:val="00CA52D9"/>
    <w:pPr>
      <w:tabs>
        <w:tab w:val="left" w:pos="0"/>
      </w:tabs>
      <w:spacing w:before="60" w:line="264" w:lineRule="auto"/>
      <w:ind w:left="227" w:hanging="170"/>
    </w:pPr>
    <w:rPr>
      <w:rFonts w:eastAsia="Times New Roman"/>
      <w:sz w:val="18"/>
      <w:lang w:val="en-US"/>
    </w:rPr>
  </w:style>
  <w:style w:type="paragraph" w:customStyle="1" w:styleId="15">
    <w:name w:val="Абзац списка1"/>
    <w:basedOn w:val="Normal"/>
    <w:rsid w:val="00CA52D9"/>
    <w:pPr>
      <w:spacing w:before="60" w:line="264" w:lineRule="auto"/>
      <w:ind w:left="227" w:hanging="170"/>
    </w:pPr>
    <w:rPr>
      <w:rFonts w:eastAsia="Times New Roman"/>
      <w:sz w:val="18"/>
      <w:lang w:val="en-US"/>
    </w:rPr>
  </w:style>
  <w:style w:type="paragraph" w:styleId="Subtitle">
    <w:name w:val="Subtitle"/>
    <w:basedOn w:val="Normal"/>
    <w:next w:val="BodyText"/>
    <w:link w:val="SubtitleChar"/>
    <w:qFormat/>
    <w:rsid w:val="00CA52D9"/>
    <w:pPr>
      <w:spacing w:before="60" w:after="60"/>
      <w:jc w:val="center"/>
    </w:pPr>
    <w:rPr>
      <w:rFonts w:eastAsia="Times New Roman"/>
      <w:b/>
      <w:color w:val="466D9C"/>
      <w:sz w:val="18"/>
      <w:szCs w:val="20"/>
    </w:rPr>
  </w:style>
  <w:style w:type="character" w:customStyle="1" w:styleId="SubtitleChar">
    <w:name w:val="Subtitle Char"/>
    <w:basedOn w:val="DefaultParagraphFont"/>
    <w:link w:val="Subtitle"/>
    <w:rsid w:val="00CA52D9"/>
    <w:rPr>
      <w:rFonts w:ascii="Calibri" w:eastAsia="Times New Roman" w:hAnsi="Calibri" w:cs="Calibri"/>
      <w:b/>
      <w:color w:val="466D9C"/>
      <w:sz w:val="18"/>
      <w:szCs w:val="20"/>
      <w:lang w:eastAsia="ar-SA"/>
    </w:rPr>
  </w:style>
  <w:style w:type="paragraph" w:customStyle="1" w:styleId="Quote1">
    <w:name w:val="Quote1"/>
    <w:basedOn w:val="Normal"/>
    <w:next w:val="Normal"/>
    <w:rsid w:val="00CA52D9"/>
    <w:pPr>
      <w:spacing w:line="264" w:lineRule="auto"/>
      <w:jc w:val="right"/>
    </w:pPr>
    <w:rPr>
      <w:rFonts w:eastAsia="Times New Roman"/>
      <w:i/>
      <w:iCs/>
      <w:color w:val="000000"/>
      <w:sz w:val="16"/>
      <w:szCs w:val="20"/>
      <w:lang w:val="en-US"/>
    </w:rPr>
  </w:style>
  <w:style w:type="paragraph" w:customStyle="1" w:styleId="tekstadala">
    <w:name w:val="teksta dala"/>
    <w:basedOn w:val="Normal"/>
    <w:rsid w:val="00CA52D9"/>
    <w:pPr>
      <w:ind w:firstLine="709"/>
    </w:pPr>
  </w:style>
  <w:style w:type="paragraph" w:styleId="TOC4">
    <w:name w:val="toc 4"/>
    <w:basedOn w:val="Index"/>
    <w:uiPriority w:val="39"/>
    <w:rsid w:val="00CA52D9"/>
    <w:pPr>
      <w:tabs>
        <w:tab w:val="right" w:leader="dot" w:pos="9123"/>
      </w:tabs>
      <w:ind w:left="849"/>
    </w:pPr>
  </w:style>
  <w:style w:type="paragraph" w:styleId="TOC6">
    <w:name w:val="toc 6"/>
    <w:basedOn w:val="Index"/>
    <w:rsid w:val="00CA52D9"/>
    <w:pPr>
      <w:tabs>
        <w:tab w:val="right" w:leader="dot" w:pos="8557"/>
      </w:tabs>
      <w:ind w:left="1415"/>
    </w:pPr>
  </w:style>
  <w:style w:type="paragraph" w:styleId="TOC7">
    <w:name w:val="toc 7"/>
    <w:basedOn w:val="Index"/>
    <w:rsid w:val="00CA52D9"/>
    <w:pPr>
      <w:tabs>
        <w:tab w:val="right" w:leader="dot" w:pos="8274"/>
      </w:tabs>
      <w:ind w:left="1698"/>
    </w:pPr>
  </w:style>
  <w:style w:type="paragraph" w:styleId="TOC8">
    <w:name w:val="toc 8"/>
    <w:basedOn w:val="Index"/>
    <w:rsid w:val="00CA52D9"/>
    <w:pPr>
      <w:tabs>
        <w:tab w:val="right" w:leader="dot" w:pos="7991"/>
      </w:tabs>
      <w:ind w:left="1981"/>
    </w:pPr>
  </w:style>
  <w:style w:type="paragraph" w:styleId="TOC9">
    <w:name w:val="toc 9"/>
    <w:basedOn w:val="Index"/>
    <w:rsid w:val="00CA52D9"/>
    <w:pPr>
      <w:tabs>
        <w:tab w:val="right" w:leader="dot" w:pos="7708"/>
      </w:tabs>
      <w:ind w:left="2264"/>
    </w:pPr>
  </w:style>
  <w:style w:type="paragraph" w:customStyle="1" w:styleId="Contents10">
    <w:name w:val="Contents 10"/>
    <w:basedOn w:val="Index"/>
    <w:rsid w:val="00CA52D9"/>
    <w:pPr>
      <w:tabs>
        <w:tab w:val="right" w:leader="dot" w:pos="7425"/>
      </w:tabs>
      <w:ind w:left="2547"/>
    </w:pPr>
  </w:style>
  <w:style w:type="paragraph" w:customStyle="1" w:styleId="TableContents">
    <w:name w:val="Table Contents"/>
    <w:basedOn w:val="Normal"/>
    <w:rsid w:val="00CA52D9"/>
    <w:pPr>
      <w:suppressLineNumbers/>
    </w:pPr>
  </w:style>
  <w:style w:type="paragraph" w:customStyle="1" w:styleId="TableHeading">
    <w:name w:val="Table Heading"/>
    <w:basedOn w:val="TableContents"/>
    <w:rsid w:val="00CA52D9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CA52D9"/>
  </w:style>
  <w:style w:type="paragraph" w:styleId="EnvelopeAddress">
    <w:name w:val="envelope address"/>
    <w:basedOn w:val="Normal"/>
    <w:rsid w:val="00CA52D9"/>
    <w:pPr>
      <w:suppressLineNumbers/>
      <w:spacing w:after="60"/>
    </w:pPr>
  </w:style>
  <w:style w:type="paragraph" w:customStyle="1" w:styleId="UserIndex1">
    <w:name w:val="User Index 1"/>
    <w:basedOn w:val="Index"/>
    <w:rsid w:val="00CA52D9"/>
    <w:pPr>
      <w:tabs>
        <w:tab w:val="right" w:leader="dot" w:pos="10334"/>
      </w:tabs>
    </w:pPr>
  </w:style>
  <w:style w:type="paragraph" w:customStyle="1" w:styleId="af3">
    <w:name w:val="Выделенная цитата"/>
    <w:basedOn w:val="Normal"/>
    <w:next w:val="Normal"/>
    <w:rsid w:val="00CA52D9"/>
    <w:pPr>
      <w:tabs>
        <w:tab w:val="left" w:pos="0"/>
      </w:tabs>
      <w:ind w:left="714" w:hanging="357"/>
    </w:pPr>
    <w:rPr>
      <w:bCs/>
      <w:iCs/>
    </w:rPr>
  </w:style>
  <w:style w:type="paragraph" w:customStyle="1" w:styleId="Text">
    <w:name w:val="Text"/>
    <w:basedOn w:val="Caption"/>
    <w:rsid w:val="00CA52D9"/>
  </w:style>
  <w:style w:type="paragraph" w:customStyle="1" w:styleId="16">
    <w:name w:val="Стиль1"/>
    <w:basedOn w:val="tekstadala"/>
    <w:rsid w:val="00CA52D9"/>
  </w:style>
  <w:style w:type="paragraph" w:customStyle="1" w:styleId="22">
    <w:name w:val="Стиль2"/>
    <w:basedOn w:val="Normal"/>
    <w:rsid w:val="00CA52D9"/>
    <w:pPr>
      <w:snapToGrid w:val="0"/>
    </w:pPr>
    <w:rPr>
      <w:szCs w:val="24"/>
    </w:rPr>
  </w:style>
  <w:style w:type="paragraph" w:customStyle="1" w:styleId="af4">
    <w:name w:val="Схема документа"/>
    <w:basedOn w:val="Normal"/>
    <w:rsid w:val="00CA52D9"/>
    <w:rPr>
      <w:rFonts w:ascii="Tahoma" w:hAnsi="Tahoma" w:cs="Tahoma"/>
      <w:sz w:val="16"/>
      <w:szCs w:val="16"/>
    </w:rPr>
  </w:style>
  <w:style w:type="paragraph" w:styleId="Title">
    <w:name w:val="Title"/>
    <w:basedOn w:val="Heading"/>
    <w:next w:val="Subtitle"/>
    <w:link w:val="TitleChar"/>
    <w:qFormat/>
    <w:rsid w:val="00321886"/>
    <w:pPr>
      <w:jc w:val="center"/>
    </w:pPr>
    <w:rPr>
      <w:rFonts w:ascii="Calibri" w:hAnsi="Calibri"/>
      <w:b/>
      <w:bCs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321886"/>
    <w:rPr>
      <w:rFonts w:ascii="Calibri" w:eastAsia="DejaVu Sans" w:hAnsi="Calibri" w:cs="Lohit Hindi"/>
      <w:b/>
      <w:bCs/>
      <w:sz w:val="32"/>
      <w:szCs w:val="36"/>
      <w:lang w:eastAsia="ar-SA"/>
    </w:rPr>
  </w:style>
  <w:style w:type="paragraph" w:customStyle="1" w:styleId="Quotations">
    <w:name w:val="Quotations"/>
    <w:basedOn w:val="Normal"/>
    <w:rsid w:val="00CA52D9"/>
    <w:pPr>
      <w:spacing w:after="283"/>
      <w:ind w:left="567" w:right="567"/>
    </w:pPr>
  </w:style>
  <w:style w:type="paragraph" w:customStyle="1" w:styleId="PreformattedText">
    <w:name w:val="Preformatted Text"/>
    <w:basedOn w:val="Normal"/>
    <w:rsid w:val="00CA52D9"/>
    <w:rPr>
      <w:rFonts w:ascii="DejaVu Sans Mono" w:eastAsia="DejaVu Sans" w:hAnsi="DejaVu Sans Mono" w:cs="DejaVu Sans Mon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CA5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2D9"/>
    <w:rPr>
      <w:rFonts w:ascii="Tahoma" w:eastAsia="Calibri" w:hAnsi="Tahoma" w:cs="Tahoma"/>
      <w:sz w:val="16"/>
      <w:szCs w:val="16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E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E39"/>
    <w:rPr>
      <w:rFonts w:ascii="Calibri" w:eastAsia="Calibri" w:hAnsi="Calibri" w:cs="Calibri"/>
      <w:sz w:val="20"/>
      <w:szCs w:val="20"/>
      <w:lang w:eastAsia="ar-SA"/>
    </w:rPr>
  </w:style>
  <w:style w:type="character" w:styleId="CommentReference">
    <w:name w:val="annotation reference"/>
    <w:basedOn w:val="DefaultParagraphFont"/>
    <w:uiPriority w:val="99"/>
    <w:unhideWhenUsed/>
    <w:rsid w:val="00D02E39"/>
    <w:rPr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C05C9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2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259"/>
    <w:rPr>
      <w:rFonts w:ascii="Calibri" w:eastAsia="Calibri" w:hAnsi="Calibri" w:cs="Calibri"/>
      <w:b/>
      <w:bCs/>
      <w:sz w:val="20"/>
      <w:szCs w:val="20"/>
      <w:lang w:eastAsia="ar-SA"/>
    </w:rPr>
  </w:style>
  <w:style w:type="paragraph" w:customStyle="1" w:styleId="Tabula">
    <w:name w:val="Tabula"/>
    <w:basedOn w:val="Normal"/>
    <w:link w:val="TabulaChar"/>
    <w:qFormat/>
    <w:rsid w:val="00EA4E81"/>
    <w:pPr>
      <w:snapToGrid w:val="0"/>
      <w:spacing w:after="0"/>
      <w:ind w:firstLine="0"/>
      <w:jc w:val="left"/>
    </w:pPr>
    <w:rPr>
      <w:rFonts w:eastAsia="Times New Roman"/>
      <w:bCs/>
      <w:color w:val="000000"/>
      <w:szCs w:val="20"/>
    </w:rPr>
  </w:style>
  <w:style w:type="character" w:customStyle="1" w:styleId="TabulaChar">
    <w:name w:val="Tabula Char"/>
    <w:basedOn w:val="DefaultParagraphFont"/>
    <w:link w:val="Tabula"/>
    <w:rsid w:val="00EA4E81"/>
    <w:rPr>
      <w:rFonts w:eastAsia="Times New Roman" w:cs="Calibri"/>
      <w:bCs/>
      <w:color w:val="000000"/>
      <w:sz w:val="22"/>
      <w:lang w:val="lv-LV" w:eastAsia="ar-SA"/>
    </w:rPr>
  </w:style>
  <w:style w:type="paragraph" w:styleId="ListParagraph">
    <w:name w:val="List Paragraph"/>
    <w:aliases w:val="Strip"/>
    <w:basedOn w:val="Normal"/>
    <w:qFormat/>
    <w:rsid w:val="002C6D75"/>
    <w:pPr>
      <w:ind w:left="720"/>
      <w:contextualSpacing/>
    </w:pPr>
  </w:style>
  <w:style w:type="table" w:styleId="TableGrid">
    <w:name w:val="Table Grid"/>
    <w:basedOn w:val="TableNormal"/>
    <w:uiPriority w:val="59"/>
    <w:rsid w:val="005D2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AD6A3A"/>
    <w:rPr>
      <w:rFonts w:eastAsia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EA4E81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val="ru-RU" w:eastAsia="ru-RU" w:bidi="lo-LA"/>
    </w:rPr>
  </w:style>
  <w:style w:type="character" w:customStyle="1" w:styleId="WW8Num16z1">
    <w:name w:val="WW8Num16z1"/>
    <w:rsid w:val="00513A5B"/>
    <w:rPr>
      <w:rFonts w:ascii="OpenSymbol" w:hAnsi="OpenSymbol" w:cs="OpenSymbol"/>
    </w:rPr>
  </w:style>
  <w:style w:type="character" w:customStyle="1" w:styleId="WW8Num17z1">
    <w:name w:val="WW8Num17z1"/>
    <w:rsid w:val="00513A5B"/>
    <w:rPr>
      <w:rFonts w:ascii="OpenSymbol" w:hAnsi="OpenSymbol" w:cs="OpenSymbol"/>
    </w:rPr>
  </w:style>
  <w:style w:type="character" w:customStyle="1" w:styleId="WW-Absatz-Standardschriftart11111">
    <w:name w:val="WW-Absatz-Standardschriftart11111"/>
    <w:rsid w:val="00513A5B"/>
  </w:style>
  <w:style w:type="character" w:customStyle="1" w:styleId="WW-Absatz-Standardschriftart111111">
    <w:name w:val="WW-Absatz-Standardschriftart111111"/>
    <w:rsid w:val="00513A5B"/>
  </w:style>
  <w:style w:type="character" w:customStyle="1" w:styleId="WW-Absatz-Standardschriftart1111111">
    <w:name w:val="WW-Absatz-Standardschriftart1111111"/>
    <w:rsid w:val="00513A5B"/>
  </w:style>
  <w:style w:type="character" w:customStyle="1" w:styleId="WW8Num9z1">
    <w:name w:val="WW8Num9z1"/>
    <w:rsid w:val="00513A5B"/>
    <w:rPr>
      <w:rFonts w:ascii="Times New Roman" w:eastAsia="Times New Roman" w:hAnsi="Times New Roman" w:cs="Times New Roman"/>
      <w:b w:val="0"/>
    </w:rPr>
  </w:style>
  <w:style w:type="character" w:customStyle="1" w:styleId="WW8Num9z2">
    <w:name w:val="WW8Num9z2"/>
    <w:rsid w:val="00513A5B"/>
    <w:rPr>
      <w:b w:val="0"/>
    </w:rPr>
  </w:style>
  <w:style w:type="character" w:customStyle="1" w:styleId="WW-Absatz-Standardschriftart11111111">
    <w:name w:val="WW-Absatz-Standardschriftart11111111"/>
    <w:rsid w:val="00513A5B"/>
  </w:style>
  <w:style w:type="character" w:customStyle="1" w:styleId="WW8Num10z1">
    <w:name w:val="WW8Num10z1"/>
    <w:rsid w:val="00513A5B"/>
    <w:rPr>
      <w:rFonts w:ascii="Times New Roman" w:eastAsia="Times New Roman" w:hAnsi="Times New Roman" w:cs="Times New Roman"/>
      <w:b w:val="0"/>
    </w:rPr>
  </w:style>
  <w:style w:type="character" w:customStyle="1" w:styleId="WW8Num10z2">
    <w:name w:val="WW8Num10z2"/>
    <w:rsid w:val="00513A5B"/>
    <w:rPr>
      <w:b w:val="0"/>
    </w:rPr>
  </w:style>
  <w:style w:type="character" w:customStyle="1" w:styleId="WW-Absatz-Standardschriftart111111111">
    <w:name w:val="WW-Absatz-Standardschriftart111111111"/>
    <w:rsid w:val="00513A5B"/>
  </w:style>
  <w:style w:type="character" w:customStyle="1" w:styleId="WW-Absatz-Standardschriftart1111111111">
    <w:name w:val="WW-Absatz-Standardschriftart1111111111"/>
    <w:rsid w:val="00513A5B"/>
  </w:style>
  <w:style w:type="character" w:customStyle="1" w:styleId="WW-Absatz-Standardschriftart11111111111">
    <w:name w:val="WW-Absatz-Standardschriftart11111111111"/>
    <w:rsid w:val="00513A5B"/>
  </w:style>
  <w:style w:type="character" w:customStyle="1" w:styleId="WW-Absatz-Standardschriftart111111111111">
    <w:name w:val="WW-Absatz-Standardschriftart111111111111"/>
    <w:rsid w:val="00513A5B"/>
  </w:style>
  <w:style w:type="character" w:customStyle="1" w:styleId="WW-Absatz-Standardschriftart1111111111111">
    <w:name w:val="WW-Absatz-Standardschriftart1111111111111"/>
    <w:rsid w:val="00513A5B"/>
  </w:style>
  <w:style w:type="character" w:customStyle="1" w:styleId="WW-Absatz-Standardschriftart11111111111111">
    <w:name w:val="WW-Absatz-Standardschriftart11111111111111"/>
    <w:rsid w:val="00513A5B"/>
  </w:style>
  <w:style w:type="character" w:customStyle="1" w:styleId="WW8Num3z0">
    <w:name w:val="WW8Num3z0"/>
    <w:rsid w:val="00513A5B"/>
    <w:rPr>
      <w:rFonts w:ascii="Symbol" w:hAnsi="Symbol"/>
    </w:rPr>
  </w:style>
  <w:style w:type="character" w:customStyle="1" w:styleId="WW-Absatz-Standardschriftart111111111111111">
    <w:name w:val="WW-Absatz-Standardschriftart111111111111111"/>
    <w:rsid w:val="00513A5B"/>
  </w:style>
  <w:style w:type="character" w:customStyle="1" w:styleId="WW-Absatz-Standardschriftart1111111111111111">
    <w:name w:val="WW-Absatz-Standardschriftart1111111111111111"/>
    <w:rsid w:val="00513A5B"/>
  </w:style>
  <w:style w:type="character" w:customStyle="1" w:styleId="WW-Absatz-Standardschriftart11111111111111111">
    <w:name w:val="WW-Absatz-Standardschriftart11111111111111111"/>
    <w:rsid w:val="00513A5B"/>
  </w:style>
  <w:style w:type="character" w:customStyle="1" w:styleId="WW-Absatz-Standardschriftart111111111111111111">
    <w:name w:val="WW-Absatz-Standardschriftart111111111111111111"/>
    <w:rsid w:val="00513A5B"/>
  </w:style>
  <w:style w:type="character" w:customStyle="1" w:styleId="WW-Absatz-Standardschriftart1111111111111111111">
    <w:name w:val="WW-Absatz-Standardschriftart1111111111111111111"/>
    <w:rsid w:val="00513A5B"/>
  </w:style>
  <w:style w:type="character" w:customStyle="1" w:styleId="WW-Absatz-Standardschriftart11111111111111111111">
    <w:name w:val="WW-Absatz-Standardschriftart11111111111111111111"/>
    <w:rsid w:val="00513A5B"/>
  </w:style>
  <w:style w:type="character" w:customStyle="1" w:styleId="SourceText">
    <w:name w:val="Source Text"/>
    <w:rsid w:val="00513A5B"/>
    <w:rPr>
      <w:rFonts w:ascii="DejaVu Sans Mono" w:eastAsia="DejaVu Sans" w:hAnsi="DejaVu Sans Mono" w:cs="DejaVu Sans Mono"/>
    </w:rPr>
  </w:style>
  <w:style w:type="character" w:customStyle="1" w:styleId="Rubies">
    <w:name w:val="Rubies"/>
    <w:rsid w:val="00513A5B"/>
    <w:rPr>
      <w:sz w:val="12"/>
      <w:szCs w:val="12"/>
      <w:u w:val="none"/>
      <w:em w:val="none"/>
    </w:rPr>
  </w:style>
  <w:style w:type="character" w:styleId="PageNumber">
    <w:name w:val="page number"/>
    <w:rsid w:val="00513A5B"/>
  </w:style>
  <w:style w:type="character" w:customStyle="1" w:styleId="Mainindexentry">
    <w:name w:val="Main index entry"/>
    <w:rsid w:val="00513A5B"/>
    <w:rPr>
      <w:b/>
      <w:bCs/>
    </w:rPr>
  </w:style>
  <w:style w:type="character" w:customStyle="1" w:styleId="Definition">
    <w:name w:val="Definition"/>
    <w:rsid w:val="00513A5B"/>
  </w:style>
  <w:style w:type="character" w:customStyle="1" w:styleId="CaptionCharacters">
    <w:name w:val="Caption Characters"/>
    <w:rsid w:val="00513A5B"/>
  </w:style>
  <w:style w:type="character" w:customStyle="1" w:styleId="WW8Num26z1">
    <w:name w:val="WW8Num26z1"/>
    <w:rsid w:val="00513A5B"/>
    <w:rPr>
      <w:rFonts w:ascii="Times New Roman" w:eastAsia="Times New Roman" w:hAnsi="Times New Roman" w:cs="Times New Roman"/>
      <w:b w:val="0"/>
    </w:rPr>
  </w:style>
  <w:style w:type="character" w:customStyle="1" w:styleId="WW8Num26z2">
    <w:name w:val="WW8Num26z2"/>
    <w:rsid w:val="00513A5B"/>
    <w:rPr>
      <w:b w:val="0"/>
    </w:rPr>
  </w:style>
  <w:style w:type="character" w:customStyle="1" w:styleId="WW8Num24z0">
    <w:name w:val="WW8Num24z0"/>
    <w:rsid w:val="00513A5B"/>
    <w:rPr>
      <w:rFonts w:ascii="Times New Roman" w:eastAsia="Times New Roman" w:hAnsi="Times New Roman" w:cs="Times New Roman"/>
    </w:rPr>
  </w:style>
  <w:style w:type="paragraph" w:customStyle="1" w:styleId="Teksts">
    <w:name w:val="Teksts"/>
    <w:basedOn w:val="Normal"/>
    <w:rsid w:val="00513A5B"/>
    <w:pPr>
      <w:widowControl w:val="0"/>
      <w:spacing w:after="120" w:line="270" w:lineRule="exact"/>
      <w:ind w:left="851" w:firstLine="0"/>
      <w:jc w:val="left"/>
    </w:pPr>
    <w:rPr>
      <w:rFonts w:ascii="Garamond" w:eastAsia="DejaVu Sans" w:hAnsi="Garamond" w:cs="Lohit Hindi"/>
      <w:kern w:val="1"/>
      <w:lang w:val="en-US" w:eastAsia="hi-IN" w:bidi="hi-IN"/>
    </w:rPr>
  </w:style>
  <w:style w:type="paragraph" w:customStyle="1" w:styleId="Tableindex1">
    <w:name w:val="Table index 1"/>
    <w:basedOn w:val="Index"/>
    <w:rsid w:val="00513A5B"/>
    <w:pPr>
      <w:widowControl w:val="0"/>
      <w:tabs>
        <w:tab w:val="right" w:leader="dot" w:pos="9972"/>
      </w:tabs>
      <w:spacing w:after="0"/>
      <w:ind w:firstLine="0"/>
      <w:jc w:val="left"/>
    </w:pPr>
    <w:rPr>
      <w:rFonts w:ascii="Liberation Serif" w:eastAsia="DejaVu Sans" w:hAnsi="Liberation Serif"/>
      <w:kern w:val="1"/>
      <w:sz w:val="24"/>
      <w:szCs w:val="24"/>
      <w:lang w:val="en-US" w:eastAsia="hi-IN" w:bidi="hi-IN"/>
    </w:rPr>
  </w:style>
  <w:style w:type="paragraph" w:styleId="BodyTextIndent">
    <w:name w:val="Body Text Indent"/>
    <w:basedOn w:val="BodyText"/>
    <w:link w:val="BodyTextIndentChar"/>
    <w:rsid w:val="00513A5B"/>
    <w:pPr>
      <w:widowControl w:val="0"/>
      <w:ind w:left="283" w:firstLine="0"/>
      <w:jc w:val="left"/>
    </w:pPr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character" w:customStyle="1" w:styleId="BodyTextIndentChar">
    <w:name w:val="Body Text Indent Char"/>
    <w:basedOn w:val="DefaultParagraphFont"/>
    <w:link w:val="BodyTextIndent"/>
    <w:rsid w:val="00513A5B"/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paragraph" w:styleId="NormalWeb">
    <w:name w:val="Normal (Web)"/>
    <w:basedOn w:val="Normal"/>
    <w:uiPriority w:val="99"/>
    <w:rsid w:val="00513A5B"/>
    <w:pPr>
      <w:widowControl w:val="0"/>
      <w:spacing w:after="0"/>
      <w:ind w:firstLine="0"/>
      <w:jc w:val="left"/>
    </w:pPr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paragraph" w:customStyle="1" w:styleId="teksts0">
    <w:name w:val="teksts"/>
    <w:basedOn w:val="NormalWeb"/>
    <w:rsid w:val="00513A5B"/>
    <w:pPr>
      <w:spacing w:before="120" w:after="120"/>
      <w:jc w:val="both"/>
    </w:pPr>
    <w:rPr>
      <w:rFonts w:ascii="Garamond" w:hAnsi="Garamond"/>
      <w:szCs w:val="20"/>
      <w:lang w:eastAsia="lo-LA" w:bidi="lo-LA"/>
    </w:rPr>
  </w:style>
  <w:style w:type="paragraph" w:customStyle="1" w:styleId="UserIndex2">
    <w:name w:val="User Index 2"/>
    <w:basedOn w:val="Index"/>
    <w:rsid w:val="00513A5B"/>
    <w:pPr>
      <w:widowControl w:val="0"/>
      <w:tabs>
        <w:tab w:val="right" w:leader="dot" w:pos="9689"/>
      </w:tabs>
      <w:spacing w:after="0"/>
      <w:ind w:left="283" w:firstLine="0"/>
      <w:jc w:val="left"/>
    </w:pPr>
    <w:rPr>
      <w:rFonts w:ascii="Liberation Serif" w:eastAsia="DejaVu Sans" w:hAnsi="Liberation Serif"/>
      <w:kern w:val="1"/>
      <w:sz w:val="24"/>
      <w:szCs w:val="24"/>
      <w:lang w:val="en-US" w:eastAsia="hi-IN" w:bidi="hi-IN"/>
    </w:rPr>
  </w:style>
  <w:style w:type="paragraph" w:customStyle="1" w:styleId="HorizontalLine">
    <w:name w:val="Horizontal Line"/>
    <w:basedOn w:val="Normal"/>
    <w:next w:val="BodyText"/>
    <w:rsid w:val="00513A5B"/>
    <w:pPr>
      <w:widowControl w:val="0"/>
      <w:suppressLineNumbers/>
      <w:pBdr>
        <w:bottom w:val="double" w:sz="1" w:space="0" w:color="808080"/>
      </w:pBdr>
      <w:spacing w:after="283"/>
      <w:ind w:firstLine="0"/>
      <w:jc w:val="left"/>
    </w:pPr>
    <w:rPr>
      <w:rFonts w:ascii="Liberation Serif" w:eastAsia="DejaVu Sans" w:hAnsi="Liberation Serif" w:cs="Lohit Hindi"/>
      <w:kern w:val="1"/>
      <w:sz w:val="12"/>
      <w:szCs w:val="12"/>
      <w:lang w:val="en-US" w:eastAsia="hi-IN" w:bidi="hi-IN"/>
    </w:rPr>
  </w:style>
  <w:style w:type="paragraph" w:customStyle="1" w:styleId="ContentsHeading">
    <w:name w:val="Contents Heading"/>
    <w:basedOn w:val="Heading"/>
    <w:rsid w:val="00513A5B"/>
    <w:pPr>
      <w:widowControl w:val="0"/>
      <w:suppressLineNumbers/>
      <w:ind w:firstLine="0"/>
      <w:jc w:val="left"/>
    </w:pPr>
    <w:rPr>
      <w:b/>
      <w:bCs/>
      <w:kern w:val="1"/>
      <w:sz w:val="32"/>
      <w:szCs w:val="32"/>
      <w:lang w:val="en-US" w:eastAsia="hi-IN" w:bidi="hi-IN"/>
    </w:rPr>
  </w:style>
  <w:style w:type="paragraph" w:styleId="BodyTextFirstIndent">
    <w:name w:val="Body Text First Indent"/>
    <w:basedOn w:val="BodyText"/>
    <w:link w:val="BodyTextFirstIndentChar"/>
    <w:rsid w:val="00513A5B"/>
    <w:pPr>
      <w:widowControl w:val="0"/>
      <w:ind w:firstLine="283"/>
      <w:jc w:val="left"/>
    </w:pPr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character" w:customStyle="1" w:styleId="BodyTextFirstIndentChar">
    <w:name w:val="Body Text First Indent Char"/>
    <w:basedOn w:val="BodyTextChar"/>
    <w:link w:val="BodyTextFirstIndent"/>
    <w:rsid w:val="00513A5B"/>
    <w:rPr>
      <w:rFonts w:ascii="Liberation Serif" w:eastAsia="DejaVu Sans" w:hAnsi="Liberation Serif" w:cs="Lohit Hindi"/>
      <w:kern w:val="1"/>
      <w:sz w:val="24"/>
      <w:szCs w:val="24"/>
      <w:lang w:val="en-US" w:eastAsia="hi-IN" w:bidi="hi-IN"/>
    </w:rPr>
  </w:style>
  <w:style w:type="paragraph" w:styleId="NoSpacing">
    <w:name w:val="No Spacing"/>
    <w:qFormat/>
    <w:rsid w:val="00513A5B"/>
    <w:pPr>
      <w:suppressAutoHyphens/>
    </w:pPr>
    <w:rPr>
      <w:sz w:val="22"/>
      <w:szCs w:val="22"/>
      <w:lang w:eastAsia="ar-SA"/>
    </w:rPr>
  </w:style>
  <w:style w:type="paragraph" w:customStyle="1" w:styleId="Style1">
    <w:name w:val="Style1"/>
    <w:basedOn w:val="TOAHeading"/>
    <w:qFormat/>
    <w:rsid w:val="00513A5B"/>
    <w:pPr>
      <w:pageBreakBefore/>
      <w:spacing w:before="0" w:after="120"/>
      <w:jc w:val="center"/>
    </w:pPr>
    <w:rPr>
      <w:rFonts w:ascii="Times New Roman" w:hAnsi="Times New Roman"/>
      <w:color w:val="000000"/>
      <w:sz w:val="28"/>
      <w:lang w:val="lv-LV"/>
    </w:rPr>
  </w:style>
  <w:style w:type="paragraph" w:styleId="TOAHeading">
    <w:name w:val="toa heading"/>
    <w:basedOn w:val="Normal"/>
    <w:next w:val="Normal"/>
    <w:uiPriority w:val="99"/>
    <w:semiHidden/>
    <w:unhideWhenUsed/>
    <w:rsid w:val="00513A5B"/>
    <w:pPr>
      <w:widowControl w:val="0"/>
      <w:spacing w:before="120" w:after="0"/>
      <w:ind w:firstLine="0"/>
      <w:jc w:val="left"/>
    </w:pPr>
    <w:rPr>
      <w:rFonts w:ascii="Cambria" w:eastAsia="Times New Roman" w:hAnsi="Cambria" w:cs="Mangal"/>
      <w:b/>
      <w:bCs/>
      <w:kern w:val="1"/>
      <w:sz w:val="24"/>
      <w:szCs w:val="21"/>
      <w:lang w:val="en-US" w:eastAsia="hi-IN" w:bidi="hi-IN"/>
    </w:rPr>
  </w:style>
  <w:style w:type="character" w:customStyle="1" w:styleId="apple-converted-space">
    <w:name w:val="apple-converted-space"/>
    <w:basedOn w:val="DefaultParagraphFont"/>
    <w:rsid w:val="000D7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0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1A2604-7310-4AFD-B14B-B089347A3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17502</Words>
  <Characters>9977</Characters>
  <Application>Microsoft Office Word</Application>
  <DocSecurity>0</DocSecurity>
  <Lines>83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Pāvilostas novada attīstības programma</vt:lpstr>
      <vt:lpstr>Pāvilostas novada attīstības programma</vt:lpstr>
    </vt:vector>
  </TitlesOfParts>
  <Company>VARAM</Company>
  <LinksUpToDate>false</LinksUpToDate>
  <CharactersWithSpaces>27425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Pāvilostas novada attīstības programma</dc:title>
  <dc:creator>Administrators</dc:creator>
  <cp:lastModifiedBy>Projekti</cp:lastModifiedBy>
  <cp:revision>4</cp:revision>
  <cp:lastPrinted>2013-05-28T07:00:00Z</cp:lastPrinted>
  <dcterms:created xsi:type="dcterms:W3CDTF">2015-01-06T14:08:00Z</dcterms:created>
  <dcterms:modified xsi:type="dcterms:W3CDTF">2015-01-06T14:15:00Z</dcterms:modified>
</cp:coreProperties>
</file>